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3D16" w:rsidRPr="0051288D" w:rsidRDefault="002B3149" w:rsidP="0051288D">
      <w:pPr>
        <w:spacing w:line="1900" w:lineRule="exact"/>
        <w:ind w:left="1665"/>
        <w:jc w:val="both"/>
        <w:rPr>
          <w:rFonts w:ascii="Book Antiqua" w:eastAsia="Book Antiqua" w:hAnsi="Book Antiqua" w:cs="Book Antiqua"/>
          <w:b/>
          <w:sz w:val="96"/>
          <w:szCs w:val="96"/>
        </w:rPr>
      </w:pPr>
      <w:r>
        <w:rPr>
          <w:b/>
          <w:sz w:val="96"/>
          <w:szCs w:val="96"/>
        </w:rPr>
        <w:pict>
          <v:shapetype id="_x0000_t202" coordsize="21600,21600" o:spt="202" path="m,l,21600r21600,l21600,xe">
            <v:stroke joinstyle="miter"/>
            <v:path gradientshapeok="t" o:connecttype="rect"/>
          </v:shapetype>
          <v:shape id="_x0000_s1431" type="#_x0000_t202" style="position:absolute;left:0;text-align:left;margin-left:0;margin-top:333pt;width:611.45pt;height:459pt;z-index:-251705344;mso-position-horizontal-relative:page;mso-position-vertical-relative:page" filled="f" stroked="f">
            <v:textbox style="mso-next-textbox:#_x0000_s1431" inset="0,0,0,0">
              <w:txbxContent>
                <w:p w:rsidR="00B36148" w:rsidRDefault="00B36148">
                  <w:pPr>
                    <w:spacing w:line="200" w:lineRule="exact"/>
                  </w:pPr>
                  <w:bookmarkStart w:id="0" w:name="_GoBack"/>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spacing w:line="200" w:lineRule="exact"/>
                  </w:pPr>
                </w:p>
                <w:p w:rsidR="00B36148" w:rsidRDefault="00B36148">
                  <w:pPr>
                    <w:ind w:left="1440"/>
                    <w:rPr>
                      <w:rFonts w:ascii="Cambria" w:eastAsia="Cambria" w:hAnsi="Cambria" w:cs="Cambria"/>
                      <w:sz w:val="16"/>
                      <w:szCs w:val="16"/>
                    </w:rPr>
                  </w:pPr>
                  <w:r>
                    <w:rPr>
                      <w:rFonts w:ascii="Cambria" w:eastAsia="Cambria" w:hAnsi="Cambria" w:cs="Cambria"/>
                      <w:sz w:val="16"/>
                      <w:szCs w:val="16"/>
                    </w:rPr>
                    <w:t xml:space="preserve">                                                                                                                                                                                                                                 </w:t>
                  </w:r>
                  <w:r>
                    <w:rPr>
                      <w:rFonts w:ascii="Cambria" w:eastAsia="Cambria" w:hAnsi="Cambria" w:cs="Cambria"/>
                      <w:spacing w:val="8"/>
                      <w:sz w:val="16"/>
                      <w:szCs w:val="16"/>
                    </w:rPr>
                    <w:t xml:space="preserve"> </w:t>
                  </w:r>
                  <w:r>
                    <w:rPr>
                      <w:rFonts w:ascii="Cambria" w:eastAsia="Cambria" w:hAnsi="Cambria" w:cs="Cambria"/>
                      <w:sz w:val="16"/>
                      <w:szCs w:val="16"/>
                    </w:rPr>
                    <w:t>Page</w:t>
                  </w:r>
                  <w:r>
                    <w:rPr>
                      <w:rFonts w:ascii="Cambria" w:eastAsia="Cambria" w:hAnsi="Cambria" w:cs="Cambria"/>
                      <w:spacing w:val="1"/>
                      <w:sz w:val="16"/>
                      <w:szCs w:val="16"/>
                    </w:rPr>
                    <w:t xml:space="preserve"> </w:t>
                  </w:r>
                  <w:r>
                    <w:rPr>
                      <w:rFonts w:ascii="Cambria" w:eastAsia="Cambria" w:hAnsi="Cambria" w:cs="Cambria"/>
                      <w:sz w:val="16"/>
                      <w:szCs w:val="16"/>
                    </w:rPr>
                    <w:t>|</w:t>
                  </w:r>
                  <w:r>
                    <w:rPr>
                      <w:rFonts w:ascii="Cambria" w:eastAsia="Cambria" w:hAnsi="Cambria" w:cs="Cambria"/>
                      <w:spacing w:val="-1"/>
                      <w:sz w:val="16"/>
                      <w:szCs w:val="16"/>
                    </w:rPr>
                    <w:t xml:space="preserve"> </w:t>
                  </w:r>
                  <w:r>
                    <w:rPr>
                      <w:rFonts w:ascii="Cambria" w:eastAsia="Cambria" w:hAnsi="Cambria" w:cs="Cambria"/>
                      <w:sz w:val="16"/>
                      <w:szCs w:val="16"/>
                    </w:rPr>
                    <w:t>1</w:t>
                  </w:r>
                  <w:bookmarkEnd w:id="0"/>
                </w:p>
              </w:txbxContent>
            </v:textbox>
            <w10:wrap anchorx="page" anchory="page"/>
          </v:shape>
        </w:pict>
      </w:r>
      <w:r w:rsidR="0051288D">
        <w:rPr>
          <w:rFonts w:ascii="Book Antiqua" w:eastAsia="Book Antiqua" w:hAnsi="Book Antiqua" w:cs="Book Antiqua"/>
          <w:b/>
          <w:i/>
          <w:position w:val="7"/>
          <w:sz w:val="96"/>
          <w:szCs w:val="96"/>
        </w:rPr>
        <w:t>PIERS ENTERPRISE</w:t>
      </w:r>
    </w:p>
    <w:p w:rsidR="003A3D16" w:rsidRDefault="003A3D16">
      <w:pPr>
        <w:spacing w:line="200" w:lineRule="exact"/>
      </w:pPr>
    </w:p>
    <w:p w:rsidR="003A3D16" w:rsidRDefault="003A3D16">
      <w:pPr>
        <w:spacing w:before="14" w:line="280" w:lineRule="exact"/>
        <w:rPr>
          <w:sz w:val="28"/>
          <w:szCs w:val="28"/>
        </w:rPr>
      </w:pPr>
    </w:p>
    <w:p w:rsidR="003A3D16" w:rsidRDefault="00665552" w:rsidP="009B6D39">
      <w:pPr>
        <w:ind w:left="-8" w:right="-12"/>
        <w:jc w:val="center"/>
        <w:rPr>
          <w:rFonts w:ascii="Arial" w:eastAsia="Arial" w:hAnsi="Arial" w:cs="Arial"/>
          <w:sz w:val="28"/>
          <w:szCs w:val="28"/>
        </w:rPr>
        <w:sectPr w:rsidR="003A3D16">
          <w:pgSz w:w="12240" w:h="15840"/>
          <w:pgMar w:top="1480" w:right="1520" w:bottom="280" w:left="1520" w:header="720" w:footer="720" w:gutter="0"/>
          <w:cols w:space="720"/>
        </w:sectPr>
      </w:pPr>
      <w:r w:rsidRPr="0051288D">
        <w:rPr>
          <w:rFonts w:ascii="Arial" w:eastAsia="Arial" w:hAnsi="Arial" w:cs="Arial"/>
          <w:sz w:val="96"/>
          <w:szCs w:val="96"/>
        </w:rPr>
        <w:t>USER GUIDE</w:t>
      </w:r>
      <w:r w:rsidR="002B3149">
        <w:rPr>
          <w:sz w:val="96"/>
          <w:szCs w:val="96"/>
        </w:rPr>
        <w:pict>
          <v:group id="_x0000_s1432" style="position:absolute;left:0;text-align:left;margin-left:0;margin-top:358.95pt;width:611.45pt;height:433.05pt;z-index:-251706369;mso-position-horizontal-relative:page;mso-position-vertical-relative:page" coordorigin=",6660" coordsize="12229,9180">
            <v:shape id="_x0000_s1435" style="position:absolute;left:1412;top:14586;width:9420;height:0" coordorigin="1412,14586" coordsize="9420,0" path="m1412,14586r9419,e" filled="f" strokecolor="#612322" strokeweight="3.1pt">
              <v:path arrowok="t"/>
            </v:shape>
            <v:shape id="_x0000_s1434" style="position:absolute;left:1412;top:14638;width:9420;height:0" coordorigin="1412,14638" coordsize="9420,0" path="m1412,14638r9419,e" filled="f" strokecolor="#612322" strokeweight=".8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3" type="#_x0000_t75" style="position:absolute;left:-7;top:6660;width:12236;height:9553">
              <v:imagedata r:id="rId9" o:title=""/>
            </v:shape>
            <w10:wrap anchorx="page" anchory="page"/>
          </v:group>
        </w:pict>
      </w:r>
    </w:p>
    <w:p w:rsidR="003A3D16" w:rsidRDefault="00665552">
      <w:pPr>
        <w:spacing w:before="59"/>
        <w:ind w:left="4320" w:right="4335"/>
        <w:jc w:val="center"/>
        <w:rPr>
          <w:rFonts w:ascii="Calibri" w:eastAsia="Calibri" w:hAnsi="Calibri" w:cs="Calibri"/>
          <w:sz w:val="22"/>
          <w:szCs w:val="22"/>
        </w:rPr>
      </w:pPr>
      <w:r>
        <w:rPr>
          <w:rFonts w:ascii="Calibri" w:eastAsia="Calibri" w:hAnsi="Calibri" w:cs="Calibri"/>
          <w:sz w:val="22"/>
          <w:szCs w:val="22"/>
        </w:rPr>
        <w:lastRenderedPageBreak/>
        <w:t>CO</w:t>
      </w:r>
      <w:r>
        <w:rPr>
          <w:rFonts w:ascii="Calibri" w:eastAsia="Calibri" w:hAnsi="Calibri" w:cs="Calibri"/>
          <w:spacing w:val="-1"/>
          <w:sz w:val="22"/>
          <w:szCs w:val="22"/>
        </w:rPr>
        <w:t>N</w:t>
      </w:r>
      <w:r>
        <w:rPr>
          <w:rFonts w:ascii="Calibri" w:eastAsia="Calibri" w:hAnsi="Calibri" w:cs="Calibri"/>
          <w:sz w:val="22"/>
          <w:szCs w:val="22"/>
        </w:rPr>
        <w:t>TE</w:t>
      </w:r>
      <w:r>
        <w:rPr>
          <w:rFonts w:ascii="Calibri" w:eastAsia="Calibri" w:hAnsi="Calibri" w:cs="Calibri"/>
          <w:spacing w:val="-1"/>
          <w:sz w:val="22"/>
          <w:szCs w:val="22"/>
        </w:rPr>
        <w:t>N</w:t>
      </w:r>
      <w:r>
        <w:rPr>
          <w:rFonts w:ascii="Calibri" w:eastAsia="Calibri" w:hAnsi="Calibri" w:cs="Calibri"/>
          <w:sz w:val="22"/>
          <w:szCs w:val="22"/>
        </w:rPr>
        <w:t>TS</w:t>
      </w:r>
    </w:p>
    <w:p w:rsidR="003A3D16" w:rsidRDefault="003A3D16">
      <w:pPr>
        <w:spacing w:line="200" w:lineRule="exact"/>
      </w:pPr>
    </w:p>
    <w:p w:rsidR="003A3D16" w:rsidRDefault="003A3D16">
      <w:pPr>
        <w:spacing w:line="200" w:lineRule="exact"/>
      </w:pPr>
    </w:p>
    <w:p w:rsidR="003A3D16" w:rsidRDefault="003A3D16">
      <w:pPr>
        <w:spacing w:line="200" w:lineRule="exact"/>
      </w:pPr>
    </w:p>
    <w:p w:rsidR="003A3D16" w:rsidRDefault="003A3D16">
      <w:pPr>
        <w:spacing w:before="15" w:line="280" w:lineRule="exact"/>
        <w:rPr>
          <w:sz w:val="28"/>
          <w:szCs w:val="28"/>
        </w:rPr>
      </w:pPr>
    </w:p>
    <w:p w:rsidR="003A3D16" w:rsidRDefault="0051288D">
      <w:pPr>
        <w:ind w:left="124" w:right="149"/>
        <w:jc w:val="center"/>
        <w:rPr>
          <w:rFonts w:ascii="Calibri" w:eastAsia="Calibri" w:hAnsi="Calibri" w:cs="Calibri"/>
          <w:sz w:val="22"/>
          <w:szCs w:val="22"/>
        </w:rPr>
      </w:pPr>
      <w:r>
        <w:rPr>
          <w:rFonts w:ascii="Calibri" w:eastAsia="Calibri" w:hAnsi="Calibri" w:cs="Calibri"/>
          <w:b/>
          <w:i/>
          <w:sz w:val="22"/>
          <w:szCs w:val="22"/>
        </w:rPr>
        <w:t xml:space="preserve">PIERS ENTERPRISE  </w:t>
      </w:r>
    </w:p>
    <w:p w:rsidR="003A3D16" w:rsidRDefault="003A3D16">
      <w:pPr>
        <w:spacing w:before="9" w:line="120" w:lineRule="exact"/>
        <w:rPr>
          <w:sz w:val="13"/>
          <w:szCs w:val="13"/>
        </w:rPr>
      </w:pPr>
    </w:p>
    <w:p w:rsidR="00F87070" w:rsidRDefault="00665552">
      <w:pPr>
        <w:ind w:left="381"/>
        <w:rPr>
          <w:rFonts w:ascii="Calibri" w:eastAsia="Calibri" w:hAnsi="Calibri" w:cs="Calibri"/>
          <w:spacing w:val="2"/>
          <w:sz w:val="22"/>
          <w:szCs w:val="22"/>
        </w:rPr>
      </w:pPr>
      <w:r>
        <w:rPr>
          <w:rFonts w:ascii="Calibri" w:eastAsia="Calibri" w:hAnsi="Calibri" w:cs="Calibri"/>
          <w:sz w:val="22"/>
          <w:szCs w:val="22"/>
        </w:rPr>
        <w:t>Ge</w:t>
      </w:r>
      <w:r>
        <w:rPr>
          <w:rFonts w:ascii="Calibri" w:eastAsia="Calibri" w:hAnsi="Calibri" w:cs="Calibri"/>
          <w:spacing w:val="1"/>
          <w:sz w:val="22"/>
          <w:szCs w:val="22"/>
        </w:rPr>
        <w:t>t</w:t>
      </w:r>
      <w:r>
        <w:rPr>
          <w:rFonts w:ascii="Calibri" w:eastAsia="Calibri" w:hAnsi="Calibri" w:cs="Calibri"/>
          <w:sz w:val="22"/>
          <w:szCs w:val="22"/>
        </w:rPr>
        <w:t>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z w:val="22"/>
          <w:szCs w:val="22"/>
        </w:rPr>
        <w:t>Sta</w:t>
      </w:r>
      <w:r>
        <w:rPr>
          <w:rFonts w:ascii="Calibri" w:eastAsia="Calibri" w:hAnsi="Calibri" w:cs="Calibri"/>
          <w:spacing w:val="-2"/>
          <w:sz w:val="22"/>
          <w:szCs w:val="22"/>
        </w:rPr>
        <w:t>r</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pacing w:val="2"/>
          <w:sz w:val="22"/>
          <w:szCs w:val="22"/>
        </w:rPr>
        <w:t>d</w:t>
      </w:r>
      <w:r w:rsidR="00F87070">
        <w:rPr>
          <w:rFonts w:ascii="Calibri" w:eastAsia="Calibri" w:hAnsi="Calibri" w:cs="Calibri"/>
          <w:sz w:val="22"/>
          <w:szCs w:val="22"/>
        </w:rPr>
        <w:t>...............................</w:t>
      </w:r>
      <w:r w:rsidR="00F87070">
        <w:rPr>
          <w:rFonts w:ascii="Calibri" w:eastAsia="Calibri" w:hAnsi="Calibri" w:cs="Calibri"/>
          <w:spacing w:val="-3"/>
          <w:sz w:val="22"/>
          <w:szCs w:val="22"/>
        </w:rPr>
        <w:t>.</w:t>
      </w:r>
      <w:r w:rsidR="00F87070">
        <w:rPr>
          <w:rFonts w:ascii="Calibri" w:eastAsia="Calibri" w:hAnsi="Calibri" w:cs="Calibri"/>
          <w:sz w:val="22"/>
          <w:szCs w:val="22"/>
        </w:rPr>
        <w:t>...............................</w:t>
      </w:r>
      <w:r w:rsidR="00F87070">
        <w:rPr>
          <w:rFonts w:ascii="Calibri" w:eastAsia="Calibri" w:hAnsi="Calibri" w:cs="Calibri"/>
          <w:spacing w:val="-3"/>
          <w:sz w:val="22"/>
          <w:szCs w:val="22"/>
        </w:rPr>
        <w:t>.</w:t>
      </w:r>
      <w:r w:rsidR="00F87070">
        <w:rPr>
          <w:rFonts w:ascii="Calibri" w:eastAsia="Calibri" w:hAnsi="Calibri" w:cs="Calibri"/>
          <w:sz w:val="22"/>
          <w:szCs w:val="22"/>
        </w:rPr>
        <w:t>...............................</w:t>
      </w:r>
      <w:r w:rsidR="00F87070">
        <w:rPr>
          <w:rFonts w:ascii="Calibri" w:eastAsia="Calibri" w:hAnsi="Calibri" w:cs="Calibri"/>
          <w:spacing w:val="-3"/>
          <w:sz w:val="22"/>
          <w:szCs w:val="22"/>
        </w:rPr>
        <w:t>.</w:t>
      </w:r>
      <w:r w:rsidR="00F87070">
        <w:rPr>
          <w:rFonts w:ascii="Calibri" w:eastAsia="Calibri" w:hAnsi="Calibri" w:cs="Calibri"/>
          <w:sz w:val="22"/>
          <w:szCs w:val="22"/>
        </w:rPr>
        <w:t>...............................</w:t>
      </w:r>
      <w:r w:rsidR="00F87070">
        <w:rPr>
          <w:rFonts w:ascii="Calibri" w:eastAsia="Calibri" w:hAnsi="Calibri" w:cs="Calibri"/>
          <w:spacing w:val="-4"/>
          <w:sz w:val="22"/>
          <w:szCs w:val="22"/>
        </w:rPr>
        <w:t>.</w:t>
      </w:r>
      <w:r w:rsidR="00F87070">
        <w:rPr>
          <w:rFonts w:ascii="Calibri" w:eastAsia="Calibri" w:hAnsi="Calibri" w:cs="Calibri"/>
          <w:sz w:val="22"/>
          <w:szCs w:val="22"/>
        </w:rPr>
        <w:t>..........</w:t>
      </w:r>
      <w:r w:rsidR="00257434">
        <w:rPr>
          <w:rFonts w:ascii="Calibri" w:eastAsia="Calibri" w:hAnsi="Calibri" w:cs="Calibri"/>
          <w:sz w:val="22"/>
          <w:szCs w:val="22"/>
        </w:rPr>
        <w:t>..</w:t>
      </w:r>
      <w:r w:rsidR="00F87070">
        <w:rPr>
          <w:rFonts w:ascii="Calibri" w:eastAsia="Calibri" w:hAnsi="Calibri" w:cs="Calibri"/>
          <w:spacing w:val="-24"/>
          <w:sz w:val="22"/>
          <w:szCs w:val="22"/>
        </w:rPr>
        <w:t xml:space="preserve"> </w:t>
      </w:r>
      <w:r w:rsidR="00F87070">
        <w:rPr>
          <w:rFonts w:ascii="Calibri" w:eastAsia="Calibri" w:hAnsi="Calibri" w:cs="Calibri"/>
          <w:sz w:val="22"/>
          <w:szCs w:val="22"/>
        </w:rPr>
        <w:t>5</w:t>
      </w:r>
    </w:p>
    <w:p w:rsidR="00F87070" w:rsidRDefault="00F87070" w:rsidP="00290E8E">
      <w:pPr>
        <w:ind w:left="381" w:firstLine="339"/>
        <w:rPr>
          <w:rFonts w:ascii="Calibri" w:eastAsia="Calibri" w:hAnsi="Calibri" w:cs="Calibri"/>
          <w:spacing w:val="2"/>
          <w:sz w:val="22"/>
          <w:szCs w:val="22"/>
        </w:rPr>
      </w:pPr>
      <w:r>
        <w:rPr>
          <w:rFonts w:ascii="Calibri" w:eastAsia="Calibri" w:hAnsi="Calibri" w:cs="Calibri"/>
          <w:spacing w:val="2"/>
          <w:sz w:val="22"/>
          <w:szCs w:val="22"/>
        </w:rPr>
        <w:t>Logging In</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sidR="00F069AA">
        <w:rPr>
          <w:rFonts w:ascii="Calibri" w:eastAsia="Calibri" w:hAnsi="Calibri" w:cs="Calibri"/>
          <w:sz w:val="22"/>
          <w:szCs w:val="22"/>
        </w:rPr>
        <w:t>..</w:t>
      </w:r>
      <w:r w:rsidR="00257434">
        <w:rPr>
          <w:rFonts w:ascii="Calibri" w:eastAsia="Calibri" w:hAnsi="Calibri" w:cs="Calibri"/>
          <w:sz w:val="22"/>
          <w:szCs w:val="22"/>
        </w:rPr>
        <w:t>..</w:t>
      </w:r>
      <w:r>
        <w:rPr>
          <w:rFonts w:ascii="Calibri" w:eastAsia="Calibri" w:hAnsi="Calibri" w:cs="Calibri"/>
          <w:spacing w:val="-24"/>
          <w:sz w:val="22"/>
          <w:szCs w:val="22"/>
        </w:rPr>
        <w:t xml:space="preserve"> </w:t>
      </w:r>
      <w:r>
        <w:rPr>
          <w:rFonts w:ascii="Calibri" w:eastAsia="Calibri" w:hAnsi="Calibri" w:cs="Calibri"/>
          <w:sz w:val="22"/>
          <w:szCs w:val="22"/>
        </w:rPr>
        <w:t>5</w:t>
      </w:r>
    </w:p>
    <w:p w:rsidR="003A3D16" w:rsidRDefault="00F87070" w:rsidP="00290E8E">
      <w:pPr>
        <w:ind w:left="381" w:firstLine="339"/>
        <w:rPr>
          <w:rFonts w:ascii="Calibri" w:eastAsia="Calibri" w:hAnsi="Calibri" w:cs="Calibri"/>
          <w:sz w:val="22"/>
          <w:szCs w:val="22"/>
        </w:rPr>
      </w:pPr>
      <w:r>
        <w:rPr>
          <w:rFonts w:ascii="Calibri" w:eastAsia="Calibri" w:hAnsi="Calibri" w:cs="Calibri"/>
          <w:spacing w:val="2"/>
          <w:sz w:val="22"/>
          <w:szCs w:val="22"/>
        </w:rPr>
        <w:t>Home Screen</w:t>
      </w:r>
      <w:r w:rsidR="00665552">
        <w:rPr>
          <w:rFonts w:ascii="Calibri" w:eastAsia="Calibri" w:hAnsi="Calibri" w:cs="Calibri"/>
          <w:sz w:val="22"/>
          <w:szCs w:val="22"/>
        </w:rPr>
        <w:t>...............................</w:t>
      </w:r>
      <w:r w:rsidR="00665552">
        <w:rPr>
          <w:rFonts w:ascii="Calibri" w:eastAsia="Calibri" w:hAnsi="Calibri" w:cs="Calibri"/>
          <w:spacing w:val="-3"/>
          <w:sz w:val="22"/>
          <w:szCs w:val="22"/>
        </w:rPr>
        <w:t>.</w:t>
      </w:r>
      <w:r w:rsidR="00665552">
        <w:rPr>
          <w:rFonts w:ascii="Calibri" w:eastAsia="Calibri" w:hAnsi="Calibri" w:cs="Calibri"/>
          <w:sz w:val="22"/>
          <w:szCs w:val="22"/>
        </w:rPr>
        <w:t>...............................</w:t>
      </w:r>
      <w:r w:rsidR="00665552">
        <w:rPr>
          <w:rFonts w:ascii="Calibri" w:eastAsia="Calibri" w:hAnsi="Calibri" w:cs="Calibri"/>
          <w:spacing w:val="-3"/>
          <w:sz w:val="22"/>
          <w:szCs w:val="22"/>
        </w:rPr>
        <w:t>.</w:t>
      </w:r>
      <w:r w:rsidR="00665552">
        <w:rPr>
          <w:rFonts w:ascii="Calibri" w:eastAsia="Calibri" w:hAnsi="Calibri" w:cs="Calibri"/>
          <w:sz w:val="22"/>
          <w:szCs w:val="22"/>
        </w:rPr>
        <w:t>...............................</w:t>
      </w:r>
      <w:r w:rsidR="00665552">
        <w:rPr>
          <w:rFonts w:ascii="Calibri" w:eastAsia="Calibri" w:hAnsi="Calibri" w:cs="Calibri"/>
          <w:spacing w:val="-3"/>
          <w:sz w:val="22"/>
          <w:szCs w:val="22"/>
        </w:rPr>
        <w:t>.</w:t>
      </w:r>
      <w:r w:rsidR="00665552">
        <w:rPr>
          <w:rFonts w:ascii="Calibri" w:eastAsia="Calibri" w:hAnsi="Calibri" w:cs="Calibri"/>
          <w:sz w:val="22"/>
          <w:szCs w:val="22"/>
        </w:rPr>
        <w:t>...............................</w:t>
      </w:r>
      <w:r w:rsidR="00665552">
        <w:rPr>
          <w:rFonts w:ascii="Calibri" w:eastAsia="Calibri" w:hAnsi="Calibri" w:cs="Calibri"/>
          <w:spacing w:val="-4"/>
          <w:sz w:val="22"/>
          <w:szCs w:val="22"/>
        </w:rPr>
        <w:t>.</w:t>
      </w:r>
      <w:r w:rsidR="00665552">
        <w:rPr>
          <w:rFonts w:ascii="Calibri" w:eastAsia="Calibri" w:hAnsi="Calibri" w:cs="Calibri"/>
          <w:sz w:val="22"/>
          <w:szCs w:val="22"/>
        </w:rPr>
        <w:t>.......</w:t>
      </w:r>
      <w:r w:rsidR="00665552">
        <w:rPr>
          <w:rFonts w:ascii="Calibri" w:eastAsia="Calibri" w:hAnsi="Calibri" w:cs="Calibri"/>
          <w:spacing w:val="-24"/>
          <w:sz w:val="22"/>
          <w:szCs w:val="22"/>
        </w:rPr>
        <w:t xml:space="preserve"> </w:t>
      </w:r>
      <w:r w:rsidR="00257434">
        <w:rPr>
          <w:rFonts w:ascii="Calibri" w:eastAsia="Calibri" w:hAnsi="Calibri" w:cs="Calibri"/>
          <w:spacing w:val="-24"/>
          <w:sz w:val="22"/>
          <w:szCs w:val="22"/>
        </w:rPr>
        <w:t>…</w:t>
      </w:r>
      <w:r w:rsidR="00F069AA">
        <w:rPr>
          <w:rFonts w:ascii="Calibri" w:eastAsia="Calibri" w:hAnsi="Calibri" w:cs="Calibri"/>
          <w:sz w:val="22"/>
          <w:szCs w:val="22"/>
        </w:rPr>
        <w:t>6</w:t>
      </w:r>
    </w:p>
    <w:p w:rsidR="003A3D16" w:rsidRPr="005714DF" w:rsidRDefault="003A3D16">
      <w:pPr>
        <w:spacing w:before="2" w:line="140" w:lineRule="exact"/>
        <w:rPr>
          <w:b/>
          <w:sz w:val="14"/>
          <w:szCs w:val="14"/>
        </w:rPr>
      </w:pPr>
    </w:p>
    <w:p w:rsidR="003A3D16" w:rsidRDefault="00226B85">
      <w:pPr>
        <w:ind w:left="381"/>
        <w:rPr>
          <w:rFonts w:ascii="Calibri" w:eastAsia="Calibri" w:hAnsi="Calibri" w:cs="Calibri"/>
          <w:sz w:val="22"/>
          <w:szCs w:val="22"/>
        </w:rPr>
      </w:pPr>
      <w:r w:rsidRPr="005714DF">
        <w:rPr>
          <w:rFonts w:ascii="Calibri" w:eastAsia="Calibri" w:hAnsi="Calibri" w:cs="Calibri"/>
          <w:b/>
          <w:sz w:val="22"/>
          <w:szCs w:val="22"/>
        </w:rPr>
        <w:t>Building Your Query</w:t>
      </w:r>
      <w:r w:rsidR="00665552">
        <w:rPr>
          <w:rFonts w:ascii="Calibri" w:eastAsia="Calibri" w:hAnsi="Calibri" w:cs="Calibri"/>
          <w:sz w:val="22"/>
          <w:szCs w:val="22"/>
        </w:rPr>
        <w:t>....................</w:t>
      </w:r>
      <w:r w:rsidR="00665552">
        <w:rPr>
          <w:rFonts w:ascii="Calibri" w:eastAsia="Calibri" w:hAnsi="Calibri" w:cs="Calibri"/>
          <w:spacing w:val="-3"/>
          <w:sz w:val="22"/>
          <w:szCs w:val="22"/>
        </w:rPr>
        <w:t>.</w:t>
      </w:r>
      <w:r w:rsidR="00665552">
        <w:rPr>
          <w:rFonts w:ascii="Calibri" w:eastAsia="Calibri" w:hAnsi="Calibri" w:cs="Calibri"/>
          <w:sz w:val="22"/>
          <w:szCs w:val="22"/>
        </w:rPr>
        <w:t>...............................</w:t>
      </w:r>
      <w:r w:rsidR="00665552">
        <w:rPr>
          <w:rFonts w:ascii="Calibri" w:eastAsia="Calibri" w:hAnsi="Calibri" w:cs="Calibri"/>
          <w:spacing w:val="-3"/>
          <w:sz w:val="22"/>
          <w:szCs w:val="22"/>
        </w:rPr>
        <w:t>.</w:t>
      </w:r>
      <w:r w:rsidR="00665552">
        <w:rPr>
          <w:rFonts w:ascii="Calibri" w:eastAsia="Calibri" w:hAnsi="Calibri" w:cs="Calibri"/>
          <w:sz w:val="22"/>
          <w:szCs w:val="22"/>
        </w:rPr>
        <w:t>...............................</w:t>
      </w:r>
      <w:r w:rsidR="00665552">
        <w:rPr>
          <w:rFonts w:ascii="Calibri" w:eastAsia="Calibri" w:hAnsi="Calibri" w:cs="Calibri"/>
          <w:spacing w:val="-3"/>
          <w:sz w:val="22"/>
          <w:szCs w:val="22"/>
        </w:rPr>
        <w:t>.</w:t>
      </w:r>
      <w:r w:rsidR="00665552">
        <w:rPr>
          <w:rFonts w:ascii="Calibri" w:eastAsia="Calibri" w:hAnsi="Calibri" w:cs="Calibri"/>
          <w:sz w:val="22"/>
          <w:szCs w:val="22"/>
        </w:rPr>
        <w:t>...............................</w:t>
      </w:r>
      <w:r w:rsidR="00665552">
        <w:rPr>
          <w:rFonts w:ascii="Calibri" w:eastAsia="Calibri" w:hAnsi="Calibri" w:cs="Calibri"/>
          <w:spacing w:val="-4"/>
          <w:sz w:val="22"/>
          <w:szCs w:val="22"/>
        </w:rPr>
        <w:t>.</w:t>
      </w:r>
      <w:r w:rsidR="00F069AA">
        <w:rPr>
          <w:rFonts w:ascii="Calibri" w:eastAsia="Calibri" w:hAnsi="Calibri" w:cs="Calibri"/>
          <w:sz w:val="22"/>
          <w:szCs w:val="22"/>
        </w:rPr>
        <w:t>...........</w:t>
      </w:r>
      <w:r w:rsidR="00665552">
        <w:rPr>
          <w:rFonts w:ascii="Calibri" w:eastAsia="Calibri" w:hAnsi="Calibri" w:cs="Calibri"/>
          <w:spacing w:val="-25"/>
          <w:sz w:val="22"/>
          <w:szCs w:val="22"/>
        </w:rPr>
        <w:t xml:space="preserve"> </w:t>
      </w:r>
      <w:r w:rsidR="00F069AA">
        <w:rPr>
          <w:rFonts w:ascii="Calibri" w:eastAsia="Calibri" w:hAnsi="Calibri" w:cs="Calibri"/>
          <w:spacing w:val="-25"/>
          <w:sz w:val="22"/>
          <w:szCs w:val="22"/>
        </w:rPr>
        <w:t>7-20</w:t>
      </w:r>
    </w:p>
    <w:p w:rsidR="00290E8E" w:rsidRDefault="005714DF" w:rsidP="005714DF">
      <w:pPr>
        <w:rPr>
          <w:rFonts w:ascii="Calibri" w:eastAsia="Calibri" w:hAnsi="Calibri" w:cs="Calibri"/>
          <w:spacing w:val="-1"/>
          <w:sz w:val="22"/>
          <w:szCs w:val="22"/>
        </w:rPr>
      </w:pPr>
      <w:r>
        <w:rPr>
          <w:rFonts w:ascii="Calibri" w:eastAsia="Calibri" w:hAnsi="Calibri" w:cs="Calibri"/>
          <w:spacing w:val="-1"/>
          <w:sz w:val="22"/>
          <w:szCs w:val="22"/>
        </w:rPr>
        <w:t xml:space="preserve">       </w:t>
      </w:r>
    </w:p>
    <w:p w:rsidR="00226B85" w:rsidRDefault="00226B85" w:rsidP="00290E8E">
      <w:pPr>
        <w:ind w:firstLine="381"/>
        <w:rPr>
          <w:rFonts w:ascii="Calibri" w:eastAsia="Calibri" w:hAnsi="Calibri" w:cs="Calibri"/>
          <w:sz w:val="22"/>
          <w:szCs w:val="22"/>
        </w:rPr>
      </w:pPr>
      <w:r>
        <w:rPr>
          <w:rFonts w:ascii="Calibri" w:eastAsia="Calibri" w:hAnsi="Calibri" w:cs="Calibri"/>
          <w:spacing w:val="-1"/>
          <w:sz w:val="22"/>
          <w:szCs w:val="22"/>
        </w:rPr>
        <w:t>General Settings</w:t>
      </w:r>
      <w:proofErr w:type="gramStart"/>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25"/>
          <w:sz w:val="22"/>
          <w:szCs w:val="22"/>
        </w:rPr>
        <w:t xml:space="preserve"> </w:t>
      </w:r>
      <w:r w:rsidR="00F069AA">
        <w:rPr>
          <w:rFonts w:ascii="Calibri" w:eastAsia="Calibri" w:hAnsi="Calibri" w:cs="Calibri"/>
          <w:spacing w:val="-25"/>
          <w:sz w:val="22"/>
          <w:szCs w:val="22"/>
        </w:rPr>
        <w:t>………</w:t>
      </w:r>
      <w:r w:rsidR="00C32DEB">
        <w:rPr>
          <w:rFonts w:ascii="Calibri" w:eastAsia="Calibri" w:hAnsi="Calibri" w:cs="Calibri"/>
          <w:spacing w:val="-25"/>
          <w:sz w:val="22"/>
          <w:szCs w:val="22"/>
        </w:rPr>
        <w:t>...</w:t>
      </w:r>
      <w:proofErr w:type="gramEnd"/>
      <w:r>
        <w:rPr>
          <w:rFonts w:ascii="Calibri" w:eastAsia="Calibri" w:hAnsi="Calibri" w:cs="Calibri"/>
          <w:sz w:val="22"/>
          <w:szCs w:val="22"/>
        </w:rPr>
        <w:t>7</w:t>
      </w:r>
      <w:r w:rsidR="00C32DEB">
        <w:rPr>
          <w:rFonts w:ascii="Calibri" w:eastAsia="Calibri" w:hAnsi="Calibri" w:cs="Calibri"/>
          <w:sz w:val="22"/>
          <w:szCs w:val="22"/>
        </w:rPr>
        <w:t>-9</w:t>
      </w:r>
    </w:p>
    <w:p w:rsidR="00226B85" w:rsidRDefault="00226B85">
      <w:pPr>
        <w:ind w:left="381"/>
        <w:rPr>
          <w:rFonts w:ascii="Calibri" w:eastAsia="Calibri" w:hAnsi="Calibri" w:cs="Calibri"/>
          <w:sz w:val="22"/>
          <w:szCs w:val="22"/>
        </w:rPr>
      </w:pPr>
      <w:r>
        <w:rPr>
          <w:rFonts w:ascii="Calibri" w:eastAsia="Calibri" w:hAnsi="Calibri" w:cs="Calibri"/>
          <w:spacing w:val="-1"/>
          <w:sz w:val="22"/>
          <w:szCs w:val="22"/>
        </w:rPr>
        <w:t xml:space="preserve">    </w:t>
      </w:r>
      <w:r>
        <w:rPr>
          <w:rFonts w:ascii="Calibri" w:eastAsia="Calibri" w:hAnsi="Calibri" w:cs="Calibri"/>
          <w:sz w:val="22"/>
          <w:szCs w:val="22"/>
        </w:rPr>
        <w:tab/>
      </w:r>
      <w:r w:rsidR="005714DF">
        <w:rPr>
          <w:rFonts w:ascii="Calibri" w:eastAsia="Calibri" w:hAnsi="Calibri" w:cs="Calibri"/>
          <w:spacing w:val="-1"/>
          <w:sz w:val="22"/>
          <w:szCs w:val="22"/>
        </w:rPr>
        <w:t>Job Name</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25"/>
          <w:sz w:val="22"/>
          <w:szCs w:val="22"/>
        </w:rPr>
        <w:t xml:space="preserve"> </w:t>
      </w:r>
      <w:r w:rsidR="007C243F">
        <w:rPr>
          <w:rFonts w:ascii="Calibri" w:eastAsia="Calibri" w:hAnsi="Calibri" w:cs="Calibri"/>
          <w:spacing w:val="-25"/>
          <w:sz w:val="22"/>
          <w:szCs w:val="22"/>
        </w:rPr>
        <w:t>………..</w:t>
      </w:r>
      <w:r>
        <w:rPr>
          <w:rFonts w:ascii="Calibri" w:eastAsia="Calibri" w:hAnsi="Calibri" w:cs="Calibri"/>
          <w:sz w:val="22"/>
          <w:szCs w:val="22"/>
        </w:rPr>
        <w:t>7</w:t>
      </w:r>
    </w:p>
    <w:p w:rsidR="00226B85" w:rsidRDefault="00226B85">
      <w:pPr>
        <w:ind w:left="381"/>
        <w:rPr>
          <w:rFonts w:ascii="Calibri" w:eastAsia="Calibri" w:hAnsi="Calibri" w:cs="Calibri"/>
          <w:sz w:val="22"/>
          <w:szCs w:val="22"/>
        </w:rPr>
      </w:pPr>
      <w:r>
        <w:rPr>
          <w:rFonts w:ascii="Calibri" w:eastAsia="Calibri" w:hAnsi="Calibri" w:cs="Calibri"/>
          <w:sz w:val="22"/>
          <w:szCs w:val="22"/>
        </w:rPr>
        <w:tab/>
      </w:r>
      <w:r w:rsidR="005714DF">
        <w:rPr>
          <w:rFonts w:ascii="Calibri" w:eastAsia="Calibri" w:hAnsi="Calibri" w:cs="Calibri"/>
          <w:spacing w:val="-1"/>
          <w:sz w:val="22"/>
          <w:szCs w:val="22"/>
        </w:rPr>
        <w:t>Description</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sidR="007C243F">
        <w:rPr>
          <w:rFonts w:ascii="Calibri" w:eastAsia="Calibri" w:hAnsi="Calibri" w:cs="Calibri"/>
          <w:sz w:val="22"/>
          <w:szCs w:val="22"/>
        </w:rPr>
        <w:t>.....</w:t>
      </w:r>
      <w:r>
        <w:rPr>
          <w:rFonts w:ascii="Calibri" w:eastAsia="Calibri" w:hAnsi="Calibri" w:cs="Calibri"/>
          <w:spacing w:val="-25"/>
          <w:sz w:val="22"/>
          <w:szCs w:val="22"/>
        </w:rPr>
        <w:t xml:space="preserve"> </w:t>
      </w:r>
      <w:r>
        <w:rPr>
          <w:rFonts w:ascii="Calibri" w:eastAsia="Calibri" w:hAnsi="Calibri" w:cs="Calibri"/>
          <w:sz w:val="22"/>
          <w:szCs w:val="22"/>
        </w:rPr>
        <w:t>7</w:t>
      </w:r>
    </w:p>
    <w:p w:rsidR="00226B85" w:rsidRDefault="00226B85">
      <w:pPr>
        <w:ind w:left="381"/>
        <w:rPr>
          <w:rFonts w:ascii="Calibri" w:eastAsia="Calibri" w:hAnsi="Calibri" w:cs="Calibri"/>
          <w:sz w:val="22"/>
          <w:szCs w:val="22"/>
        </w:rPr>
      </w:pPr>
      <w:r>
        <w:rPr>
          <w:rFonts w:ascii="Calibri" w:eastAsia="Calibri" w:hAnsi="Calibri" w:cs="Calibri"/>
          <w:sz w:val="22"/>
          <w:szCs w:val="22"/>
        </w:rPr>
        <w:tab/>
      </w:r>
      <w:r w:rsidR="005714DF">
        <w:rPr>
          <w:rFonts w:ascii="Calibri" w:eastAsia="Calibri" w:hAnsi="Calibri" w:cs="Calibri"/>
          <w:spacing w:val="-1"/>
          <w:sz w:val="22"/>
          <w:szCs w:val="22"/>
        </w:rPr>
        <w:t>Date Range</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sidR="007C243F">
        <w:rPr>
          <w:rFonts w:ascii="Calibri" w:eastAsia="Calibri" w:hAnsi="Calibri" w:cs="Calibri"/>
          <w:sz w:val="22"/>
          <w:szCs w:val="22"/>
        </w:rPr>
        <w:t>.....</w:t>
      </w:r>
      <w:r>
        <w:rPr>
          <w:rFonts w:ascii="Calibri" w:eastAsia="Calibri" w:hAnsi="Calibri" w:cs="Calibri"/>
          <w:sz w:val="22"/>
          <w:szCs w:val="22"/>
        </w:rPr>
        <w:t>..</w:t>
      </w:r>
      <w:r>
        <w:rPr>
          <w:rFonts w:ascii="Calibri" w:eastAsia="Calibri" w:hAnsi="Calibri" w:cs="Calibri"/>
          <w:spacing w:val="-25"/>
          <w:sz w:val="22"/>
          <w:szCs w:val="22"/>
        </w:rPr>
        <w:t xml:space="preserve"> </w:t>
      </w:r>
      <w:r>
        <w:rPr>
          <w:rFonts w:ascii="Calibri" w:eastAsia="Calibri" w:hAnsi="Calibri" w:cs="Calibri"/>
          <w:sz w:val="22"/>
          <w:szCs w:val="22"/>
        </w:rPr>
        <w:t>7</w:t>
      </w:r>
    </w:p>
    <w:p w:rsidR="00226B85" w:rsidRDefault="00226B85">
      <w:pPr>
        <w:ind w:left="381"/>
        <w:rPr>
          <w:rFonts w:ascii="Calibri" w:eastAsia="Calibri" w:hAnsi="Calibri" w:cs="Calibri"/>
          <w:sz w:val="22"/>
          <w:szCs w:val="22"/>
        </w:rPr>
      </w:pPr>
      <w:r>
        <w:rPr>
          <w:rFonts w:ascii="Calibri" w:eastAsia="Calibri" w:hAnsi="Calibri" w:cs="Calibri"/>
          <w:sz w:val="22"/>
          <w:szCs w:val="22"/>
        </w:rPr>
        <w:tab/>
      </w:r>
      <w:r w:rsidR="005714DF">
        <w:rPr>
          <w:rFonts w:ascii="Calibri" w:eastAsia="Calibri" w:hAnsi="Calibri" w:cs="Calibri"/>
          <w:spacing w:val="-1"/>
          <w:sz w:val="22"/>
          <w:szCs w:val="22"/>
        </w:rPr>
        <w:t>Imports/Exports</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sidR="007C243F">
        <w:rPr>
          <w:rFonts w:ascii="Calibri" w:eastAsia="Calibri" w:hAnsi="Calibri" w:cs="Calibri"/>
          <w:sz w:val="22"/>
          <w:szCs w:val="22"/>
        </w:rPr>
        <w:t>....</w:t>
      </w:r>
      <w:r>
        <w:rPr>
          <w:rFonts w:ascii="Calibri" w:eastAsia="Calibri" w:hAnsi="Calibri" w:cs="Calibri"/>
          <w:sz w:val="22"/>
          <w:szCs w:val="22"/>
        </w:rPr>
        <w:t>....</w:t>
      </w:r>
      <w:r>
        <w:rPr>
          <w:rFonts w:ascii="Calibri" w:eastAsia="Calibri" w:hAnsi="Calibri" w:cs="Calibri"/>
          <w:spacing w:val="-25"/>
          <w:sz w:val="22"/>
          <w:szCs w:val="22"/>
        </w:rPr>
        <w:t xml:space="preserve"> </w:t>
      </w:r>
      <w:r w:rsidR="00C32DEB">
        <w:rPr>
          <w:rFonts w:ascii="Calibri" w:eastAsia="Calibri" w:hAnsi="Calibri" w:cs="Calibri"/>
          <w:sz w:val="22"/>
          <w:szCs w:val="22"/>
        </w:rPr>
        <w:t>8</w:t>
      </w:r>
    </w:p>
    <w:p w:rsidR="00226B85" w:rsidRDefault="00226B85">
      <w:pPr>
        <w:ind w:left="381"/>
        <w:rPr>
          <w:rFonts w:ascii="Calibri" w:eastAsia="Calibri" w:hAnsi="Calibri" w:cs="Calibri"/>
          <w:sz w:val="22"/>
          <w:szCs w:val="22"/>
        </w:rPr>
      </w:pPr>
      <w:r>
        <w:rPr>
          <w:rFonts w:ascii="Calibri" w:eastAsia="Calibri" w:hAnsi="Calibri" w:cs="Calibri"/>
          <w:sz w:val="22"/>
          <w:szCs w:val="22"/>
        </w:rPr>
        <w:tab/>
      </w:r>
      <w:r w:rsidR="005714DF">
        <w:rPr>
          <w:rFonts w:ascii="Calibri" w:eastAsia="Calibri" w:hAnsi="Calibri" w:cs="Calibri"/>
          <w:spacing w:val="-1"/>
          <w:sz w:val="22"/>
          <w:szCs w:val="22"/>
        </w:rPr>
        <w:t>Cargo Type</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sidR="007C243F">
        <w:rPr>
          <w:rFonts w:ascii="Calibri" w:eastAsia="Calibri" w:hAnsi="Calibri" w:cs="Calibri"/>
          <w:sz w:val="22"/>
          <w:szCs w:val="22"/>
        </w:rPr>
        <w:t>......</w:t>
      </w:r>
      <w:r>
        <w:rPr>
          <w:rFonts w:ascii="Calibri" w:eastAsia="Calibri" w:hAnsi="Calibri" w:cs="Calibri"/>
          <w:sz w:val="22"/>
          <w:szCs w:val="22"/>
        </w:rPr>
        <w:t>..</w:t>
      </w:r>
      <w:r>
        <w:rPr>
          <w:rFonts w:ascii="Calibri" w:eastAsia="Calibri" w:hAnsi="Calibri" w:cs="Calibri"/>
          <w:spacing w:val="-25"/>
          <w:sz w:val="22"/>
          <w:szCs w:val="22"/>
        </w:rPr>
        <w:t xml:space="preserve"> </w:t>
      </w:r>
      <w:r w:rsidR="00C32DEB">
        <w:rPr>
          <w:rFonts w:ascii="Calibri" w:eastAsia="Calibri" w:hAnsi="Calibri" w:cs="Calibri"/>
          <w:sz w:val="22"/>
          <w:szCs w:val="22"/>
        </w:rPr>
        <w:t>8</w:t>
      </w:r>
    </w:p>
    <w:p w:rsidR="005714DF" w:rsidRDefault="005714DF" w:rsidP="005714DF">
      <w:pPr>
        <w:ind w:left="381" w:firstLine="339"/>
        <w:rPr>
          <w:rFonts w:ascii="Calibri" w:eastAsia="Calibri" w:hAnsi="Calibri" w:cs="Calibri"/>
          <w:sz w:val="22"/>
          <w:szCs w:val="22"/>
        </w:rPr>
      </w:pPr>
      <w:r>
        <w:rPr>
          <w:rFonts w:ascii="Calibri" w:eastAsia="Calibri" w:hAnsi="Calibri" w:cs="Calibri"/>
          <w:spacing w:val="-1"/>
          <w:sz w:val="22"/>
          <w:szCs w:val="22"/>
        </w:rPr>
        <w:t>Date</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sidR="007C243F">
        <w:rPr>
          <w:rFonts w:ascii="Calibri" w:eastAsia="Calibri" w:hAnsi="Calibri" w:cs="Calibri"/>
          <w:sz w:val="22"/>
          <w:szCs w:val="22"/>
        </w:rPr>
        <w:t>.................</w:t>
      </w:r>
      <w:r w:rsidR="00C32DEB">
        <w:rPr>
          <w:rFonts w:ascii="Calibri" w:eastAsia="Calibri" w:hAnsi="Calibri" w:cs="Calibri"/>
          <w:sz w:val="22"/>
          <w:szCs w:val="22"/>
        </w:rPr>
        <w:t>8</w:t>
      </w:r>
    </w:p>
    <w:p w:rsidR="003A3D16" w:rsidRDefault="005714DF" w:rsidP="00F87070">
      <w:pPr>
        <w:ind w:left="381" w:firstLine="339"/>
        <w:rPr>
          <w:rFonts w:ascii="Calibri" w:eastAsia="Calibri" w:hAnsi="Calibri" w:cs="Calibri"/>
          <w:sz w:val="22"/>
          <w:szCs w:val="22"/>
        </w:rPr>
      </w:pPr>
      <w:r>
        <w:rPr>
          <w:rFonts w:ascii="Calibri" w:eastAsia="Calibri" w:hAnsi="Calibri" w:cs="Calibri"/>
          <w:spacing w:val="-1"/>
          <w:sz w:val="22"/>
          <w:szCs w:val="22"/>
        </w:rPr>
        <w:t>Measurement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sidR="00C32DEB">
        <w:rPr>
          <w:rFonts w:ascii="Calibri" w:eastAsia="Calibri" w:hAnsi="Calibri" w:cs="Calibri"/>
          <w:sz w:val="22"/>
          <w:szCs w:val="22"/>
        </w:rPr>
        <w:t>..9</w:t>
      </w:r>
    </w:p>
    <w:p w:rsidR="00160EFE" w:rsidRDefault="00160EFE" w:rsidP="00F87070">
      <w:pPr>
        <w:ind w:left="381" w:firstLine="339"/>
        <w:rPr>
          <w:rFonts w:ascii="Calibri" w:eastAsia="Calibri" w:hAnsi="Calibri" w:cs="Calibri"/>
          <w:sz w:val="22"/>
          <w:szCs w:val="22"/>
        </w:rPr>
      </w:pPr>
    </w:p>
    <w:p w:rsidR="00F87070" w:rsidRDefault="00F87070" w:rsidP="00F87070">
      <w:pPr>
        <w:rPr>
          <w:rFonts w:ascii="Calibri" w:eastAsia="Calibri" w:hAnsi="Calibri" w:cs="Calibri"/>
          <w:sz w:val="22"/>
          <w:szCs w:val="22"/>
        </w:rPr>
      </w:pPr>
      <w:r>
        <w:rPr>
          <w:rFonts w:ascii="Calibri" w:eastAsia="Calibri" w:hAnsi="Calibri" w:cs="Calibri"/>
          <w:spacing w:val="-1"/>
          <w:sz w:val="22"/>
          <w:szCs w:val="22"/>
        </w:rPr>
        <w:t xml:space="preserve">        Geography</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sidR="001C6B5D">
        <w:rPr>
          <w:rFonts w:ascii="Calibri" w:eastAsia="Calibri" w:hAnsi="Calibri" w:cs="Calibri"/>
          <w:sz w:val="22"/>
          <w:szCs w:val="22"/>
        </w:rPr>
        <w:t>................</w:t>
      </w:r>
      <w:r w:rsidR="00C32DEB">
        <w:rPr>
          <w:rFonts w:ascii="Calibri" w:eastAsia="Calibri" w:hAnsi="Calibri" w:cs="Calibri"/>
          <w:sz w:val="22"/>
          <w:szCs w:val="22"/>
        </w:rPr>
        <w:t>9</w:t>
      </w:r>
      <w:r w:rsidR="001C6B5D">
        <w:rPr>
          <w:rFonts w:ascii="Calibri" w:eastAsia="Calibri" w:hAnsi="Calibri" w:cs="Calibri"/>
          <w:sz w:val="22"/>
          <w:szCs w:val="22"/>
        </w:rPr>
        <w:t>-12</w:t>
      </w:r>
    </w:p>
    <w:p w:rsidR="00F87070" w:rsidRDefault="00F87070" w:rsidP="00F87070">
      <w:pPr>
        <w:ind w:left="381" w:firstLine="339"/>
        <w:rPr>
          <w:rFonts w:ascii="Calibri" w:eastAsia="Calibri" w:hAnsi="Calibri" w:cs="Calibri"/>
          <w:sz w:val="22"/>
          <w:szCs w:val="22"/>
        </w:rPr>
      </w:pPr>
      <w:r>
        <w:rPr>
          <w:rFonts w:ascii="Calibri" w:eastAsia="Calibri" w:hAnsi="Calibri" w:cs="Calibri"/>
          <w:sz w:val="22"/>
          <w:szCs w:val="22"/>
        </w:rPr>
        <w:t>Ultimate Region……….......</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25"/>
          <w:sz w:val="22"/>
          <w:szCs w:val="22"/>
        </w:rPr>
        <w:t xml:space="preserve"> </w:t>
      </w:r>
      <w:r w:rsidR="00C32DEB">
        <w:rPr>
          <w:rFonts w:ascii="Calibri" w:eastAsia="Calibri" w:hAnsi="Calibri" w:cs="Calibri"/>
          <w:spacing w:val="-25"/>
          <w:sz w:val="22"/>
          <w:szCs w:val="22"/>
        </w:rPr>
        <w:t xml:space="preserve">…. </w:t>
      </w:r>
      <w:r w:rsidR="00C32DEB">
        <w:rPr>
          <w:rFonts w:ascii="Calibri" w:eastAsia="Calibri" w:hAnsi="Calibri" w:cs="Calibri"/>
          <w:sz w:val="22"/>
          <w:szCs w:val="22"/>
        </w:rPr>
        <w:t>9</w:t>
      </w:r>
    </w:p>
    <w:p w:rsidR="00F87070" w:rsidRDefault="00F87070" w:rsidP="00F87070">
      <w:pPr>
        <w:ind w:left="381"/>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pacing w:val="-1"/>
          <w:sz w:val="22"/>
          <w:szCs w:val="22"/>
        </w:rPr>
        <w:t xml:space="preserve">Ultimate Country </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25"/>
          <w:sz w:val="22"/>
          <w:szCs w:val="22"/>
        </w:rPr>
        <w:t xml:space="preserve"> </w:t>
      </w:r>
      <w:r w:rsidR="00C32DEB">
        <w:rPr>
          <w:rFonts w:ascii="Calibri" w:eastAsia="Calibri" w:hAnsi="Calibri" w:cs="Calibri"/>
          <w:spacing w:val="-25"/>
          <w:sz w:val="22"/>
          <w:szCs w:val="22"/>
        </w:rPr>
        <w:t>…</w:t>
      </w:r>
      <w:r w:rsidR="00C32DEB">
        <w:rPr>
          <w:rFonts w:ascii="Calibri" w:eastAsia="Calibri" w:hAnsi="Calibri" w:cs="Calibri"/>
          <w:sz w:val="22"/>
          <w:szCs w:val="22"/>
        </w:rPr>
        <w:t>10</w:t>
      </w:r>
    </w:p>
    <w:p w:rsidR="00F87070" w:rsidRDefault="00F87070" w:rsidP="00F87070">
      <w:pPr>
        <w:ind w:left="381"/>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pacing w:val="-1"/>
          <w:sz w:val="22"/>
          <w:szCs w:val="22"/>
        </w:rPr>
        <w:t>Foreign Ultimate Port</w:t>
      </w:r>
      <w:proofErr w:type="gramStart"/>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25"/>
          <w:sz w:val="22"/>
          <w:szCs w:val="22"/>
        </w:rPr>
        <w:t xml:space="preserve"> </w:t>
      </w:r>
      <w:r w:rsidR="00C32DEB">
        <w:rPr>
          <w:rFonts w:ascii="Calibri" w:eastAsia="Calibri" w:hAnsi="Calibri" w:cs="Calibri"/>
          <w:spacing w:val="-25"/>
          <w:sz w:val="22"/>
          <w:szCs w:val="22"/>
        </w:rPr>
        <w:t>.</w:t>
      </w:r>
      <w:proofErr w:type="gramEnd"/>
      <w:r w:rsidR="00C32DEB">
        <w:rPr>
          <w:rFonts w:ascii="Calibri" w:eastAsia="Calibri" w:hAnsi="Calibri" w:cs="Calibri"/>
          <w:sz w:val="22"/>
          <w:szCs w:val="22"/>
        </w:rPr>
        <w:t>10</w:t>
      </w:r>
    </w:p>
    <w:p w:rsidR="00F87070" w:rsidRDefault="00F87070" w:rsidP="00F87070">
      <w:pPr>
        <w:ind w:left="381"/>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pacing w:val="-1"/>
          <w:sz w:val="22"/>
          <w:szCs w:val="22"/>
        </w:rPr>
        <w:t>Foreign Initial Country</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sidR="001C6B5D">
        <w:rPr>
          <w:rFonts w:ascii="Calibri" w:eastAsia="Calibri" w:hAnsi="Calibri" w:cs="Calibri"/>
          <w:sz w:val="22"/>
          <w:szCs w:val="22"/>
        </w:rPr>
        <w:t>...............10</w:t>
      </w:r>
    </w:p>
    <w:p w:rsidR="00F87070" w:rsidRDefault="00F87070" w:rsidP="00F87070">
      <w:pPr>
        <w:ind w:left="381"/>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pacing w:val="-1"/>
          <w:sz w:val="22"/>
          <w:szCs w:val="22"/>
        </w:rPr>
        <w:t>Foreign Initial Region</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sidR="001C6B5D">
        <w:rPr>
          <w:rFonts w:ascii="Calibri" w:eastAsia="Calibri" w:hAnsi="Calibri" w:cs="Calibri"/>
          <w:sz w:val="22"/>
          <w:szCs w:val="22"/>
        </w:rPr>
        <w:t>................10</w:t>
      </w:r>
    </w:p>
    <w:p w:rsidR="00F87070" w:rsidRDefault="00F87070" w:rsidP="00F87070">
      <w:pPr>
        <w:ind w:left="381" w:firstLine="339"/>
        <w:rPr>
          <w:rFonts w:ascii="Calibri" w:eastAsia="Calibri" w:hAnsi="Calibri" w:cs="Calibri"/>
          <w:sz w:val="22"/>
          <w:szCs w:val="22"/>
        </w:rPr>
      </w:pPr>
      <w:r>
        <w:rPr>
          <w:rFonts w:ascii="Calibri" w:eastAsia="Calibri" w:hAnsi="Calibri" w:cs="Calibri"/>
          <w:spacing w:val="-1"/>
          <w:sz w:val="22"/>
          <w:szCs w:val="22"/>
        </w:rPr>
        <w:t>Foreign Initial Port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sidR="001C6B5D">
        <w:rPr>
          <w:rFonts w:ascii="Calibri" w:eastAsia="Calibri" w:hAnsi="Calibri" w:cs="Calibri"/>
          <w:sz w:val="22"/>
          <w:szCs w:val="22"/>
        </w:rPr>
        <w:t>....11</w:t>
      </w:r>
    </w:p>
    <w:p w:rsidR="00F87070" w:rsidRDefault="00F87070" w:rsidP="00F87070">
      <w:pPr>
        <w:ind w:left="381" w:firstLine="339"/>
        <w:rPr>
          <w:rFonts w:ascii="Calibri" w:eastAsia="Calibri" w:hAnsi="Calibri" w:cs="Calibri"/>
          <w:sz w:val="22"/>
          <w:szCs w:val="22"/>
        </w:rPr>
      </w:pPr>
      <w:r>
        <w:rPr>
          <w:rFonts w:ascii="Calibri" w:eastAsia="Calibri" w:hAnsi="Calibri" w:cs="Calibri"/>
          <w:spacing w:val="-1"/>
          <w:sz w:val="22"/>
          <w:szCs w:val="22"/>
        </w:rPr>
        <w:t xml:space="preserve">US Coast </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sidR="001C6B5D">
        <w:rPr>
          <w:rFonts w:ascii="Calibri" w:eastAsia="Calibri" w:hAnsi="Calibri" w:cs="Calibri"/>
          <w:sz w:val="22"/>
          <w:szCs w:val="22"/>
        </w:rPr>
        <w:t>.......11</w:t>
      </w:r>
    </w:p>
    <w:p w:rsidR="00F87070" w:rsidRDefault="00F87070" w:rsidP="00F87070">
      <w:pPr>
        <w:ind w:left="381" w:firstLine="339"/>
        <w:rPr>
          <w:rFonts w:ascii="Calibri" w:eastAsia="Calibri" w:hAnsi="Calibri" w:cs="Calibri"/>
          <w:sz w:val="22"/>
          <w:szCs w:val="22"/>
        </w:rPr>
      </w:pPr>
      <w:r>
        <w:rPr>
          <w:rFonts w:ascii="Calibri" w:eastAsia="Calibri" w:hAnsi="Calibri" w:cs="Calibri"/>
          <w:sz w:val="22"/>
          <w:szCs w:val="22"/>
        </w:rPr>
        <w:t>US Port…………….......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sidR="001C6B5D">
        <w:rPr>
          <w:rFonts w:ascii="Calibri" w:eastAsia="Calibri" w:hAnsi="Calibri" w:cs="Calibri"/>
          <w:sz w:val="22"/>
          <w:szCs w:val="22"/>
        </w:rPr>
        <w:t>..........12</w:t>
      </w:r>
    </w:p>
    <w:p w:rsidR="00F87070" w:rsidRDefault="00F87070" w:rsidP="00F87070">
      <w:pPr>
        <w:ind w:left="381" w:firstLine="339"/>
        <w:rPr>
          <w:rFonts w:ascii="Calibri" w:eastAsia="Calibri" w:hAnsi="Calibri" w:cs="Calibri"/>
          <w:sz w:val="22"/>
          <w:szCs w:val="22"/>
        </w:rPr>
      </w:pPr>
      <w:r>
        <w:rPr>
          <w:rFonts w:ascii="Calibri" w:eastAsia="Calibri" w:hAnsi="Calibri" w:cs="Calibri"/>
          <w:sz w:val="22"/>
          <w:szCs w:val="22"/>
        </w:rPr>
        <w:t>US Origin/Destination….......</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sidR="001C6B5D">
        <w:rPr>
          <w:rFonts w:ascii="Calibri" w:eastAsia="Calibri" w:hAnsi="Calibri" w:cs="Calibri"/>
          <w:sz w:val="22"/>
          <w:szCs w:val="22"/>
        </w:rPr>
        <w:t>................12</w:t>
      </w:r>
    </w:p>
    <w:p w:rsidR="00F87070" w:rsidRDefault="00F87070" w:rsidP="00F87070">
      <w:pPr>
        <w:ind w:left="381" w:firstLine="339"/>
        <w:rPr>
          <w:rFonts w:ascii="Calibri" w:eastAsia="Calibri" w:hAnsi="Calibri" w:cs="Calibri"/>
          <w:sz w:val="22"/>
          <w:szCs w:val="22"/>
        </w:rPr>
      </w:pPr>
      <w:r>
        <w:rPr>
          <w:rFonts w:ascii="Calibri" w:eastAsia="Calibri" w:hAnsi="Calibri" w:cs="Calibri"/>
          <w:sz w:val="22"/>
          <w:szCs w:val="22"/>
        </w:rPr>
        <w:t>Output Column Selection......</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sidR="001C6B5D">
        <w:rPr>
          <w:rFonts w:ascii="Calibri" w:eastAsia="Calibri" w:hAnsi="Calibri" w:cs="Calibri"/>
          <w:sz w:val="22"/>
          <w:szCs w:val="22"/>
        </w:rPr>
        <w:t>..............12</w:t>
      </w:r>
    </w:p>
    <w:p w:rsidR="00160EFE" w:rsidRDefault="00160EFE" w:rsidP="00F87070">
      <w:pPr>
        <w:ind w:left="381" w:firstLine="339"/>
        <w:rPr>
          <w:rFonts w:ascii="Calibri" w:eastAsia="Calibri" w:hAnsi="Calibri" w:cs="Calibri"/>
          <w:sz w:val="22"/>
          <w:szCs w:val="22"/>
        </w:rPr>
      </w:pPr>
    </w:p>
    <w:p w:rsidR="00160EFE" w:rsidRDefault="00160EFE" w:rsidP="00160EFE">
      <w:pPr>
        <w:rPr>
          <w:rFonts w:ascii="Calibri" w:eastAsia="Calibri" w:hAnsi="Calibri" w:cs="Calibri"/>
          <w:sz w:val="22"/>
          <w:szCs w:val="22"/>
        </w:rPr>
      </w:pPr>
      <w:r>
        <w:rPr>
          <w:rFonts w:ascii="Calibri" w:eastAsia="Calibri" w:hAnsi="Calibri" w:cs="Calibri"/>
          <w:spacing w:val="-1"/>
          <w:sz w:val="22"/>
          <w:szCs w:val="22"/>
        </w:rPr>
        <w:t xml:space="preserve">        Cargo</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25"/>
          <w:sz w:val="22"/>
          <w:szCs w:val="22"/>
        </w:rPr>
        <w:t xml:space="preserve"> </w:t>
      </w:r>
      <w:r w:rsidR="001C6B5D">
        <w:rPr>
          <w:rFonts w:ascii="Calibri" w:eastAsia="Calibri" w:hAnsi="Calibri" w:cs="Calibri"/>
          <w:spacing w:val="-25"/>
          <w:sz w:val="22"/>
          <w:szCs w:val="22"/>
        </w:rPr>
        <w:t>……………………</w:t>
      </w:r>
      <w:r w:rsidR="00F81E99">
        <w:rPr>
          <w:rFonts w:ascii="Calibri" w:eastAsia="Calibri" w:hAnsi="Calibri" w:cs="Calibri"/>
          <w:spacing w:val="-25"/>
          <w:sz w:val="22"/>
          <w:szCs w:val="22"/>
        </w:rPr>
        <w:t>…….13-15</w:t>
      </w:r>
    </w:p>
    <w:p w:rsidR="00160EFE" w:rsidRDefault="00160EFE" w:rsidP="00160EFE">
      <w:pPr>
        <w:ind w:left="381"/>
        <w:rPr>
          <w:rFonts w:ascii="Calibri" w:eastAsia="Calibri" w:hAnsi="Calibri" w:cs="Calibri"/>
          <w:sz w:val="22"/>
          <w:szCs w:val="22"/>
        </w:rPr>
      </w:pPr>
    </w:p>
    <w:p w:rsidR="00160EFE" w:rsidRDefault="00160EFE" w:rsidP="00160EFE">
      <w:pPr>
        <w:ind w:left="381"/>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pacing w:val="-1"/>
          <w:sz w:val="22"/>
          <w:szCs w:val="22"/>
        </w:rPr>
        <w:t xml:space="preserve">Commodity Description </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sidR="00F81E99">
        <w:rPr>
          <w:rFonts w:ascii="Calibri" w:eastAsia="Calibri" w:hAnsi="Calibri" w:cs="Calibri"/>
          <w:sz w:val="22"/>
          <w:szCs w:val="22"/>
        </w:rPr>
        <w:t>................13</w:t>
      </w:r>
    </w:p>
    <w:p w:rsidR="00160EFE" w:rsidRDefault="00160EFE" w:rsidP="00160EFE">
      <w:pPr>
        <w:ind w:left="381"/>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pacing w:val="-1"/>
          <w:sz w:val="22"/>
          <w:szCs w:val="22"/>
        </w:rPr>
        <w:t>2 Digit HS Code</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sidR="00F81E99">
        <w:rPr>
          <w:rFonts w:ascii="Calibri" w:eastAsia="Calibri" w:hAnsi="Calibri" w:cs="Calibri"/>
          <w:sz w:val="22"/>
          <w:szCs w:val="22"/>
        </w:rPr>
        <w:t>...............</w:t>
      </w:r>
      <w:r w:rsidR="00F81E99">
        <w:rPr>
          <w:rFonts w:ascii="Calibri" w:eastAsia="Calibri" w:hAnsi="Calibri" w:cs="Calibri"/>
          <w:spacing w:val="-25"/>
          <w:sz w:val="22"/>
          <w:szCs w:val="22"/>
        </w:rPr>
        <w:t>14</w:t>
      </w:r>
    </w:p>
    <w:p w:rsidR="00160EFE" w:rsidRDefault="00160EFE" w:rsidP="00160EFE">
      <w:pPr>
        <w:ind w:left="381"/>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pacing w:val="-1"/>
          <w:sz w:val="22"/>
          <w:szCs w:val="22"/>
        </w:rPr>
        <w:t>4 Digit HS Code</w:t>
      </w:r>
      <w:r>
        <w:rPr>
          <w:rFonts w:ascii="Calibri" w:eastAsia="Calibri" w:hAnsi="Calibri" w:cs="Calibri"/>
          <w:sz w:val="22"/>
          <w:szCs w:val="22"/>
        </w:rPr>
        <w:t xml:space="preserve"> ……….......</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25"/>
          <w:sz w:val="22"/>
          <w:szCs w:val="22"/>
        </w:rPr>
        <w:t xml:space="preserve"> </w:t>
      </w:r>
      <w:r w:rsidR="00F81E99">
        <w:rPr>
          <w:rFonts w:ascii="Calibri" w:eastAsia="Calibri" w:hAnsi="Calibri" w:cs="Calibri"/>
          <w:spacing w:val="-25"/>
          <w:sz w:val="22"/>
          <w:szCs w:val="22"/>
        </w:rPr>
        <w:t>…14</w:t>
      </w:r>
    </w:p>
    <w:p w:rsidR="00160EFE" w:rsidRDefault="00160EFE" w:rsidP="00160EFE">
      <w:pPr>
        <w:ind w:left="381"/>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pacing w:val="-1"/>
          <w:sz w:val="22"/>
          <w:szCs w:val="22"/>
        </w:rPr>
        <w:t>6 Digit HS Code</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25"/>
          <w:sz w:val="22"/>
          <w:szCs w:val="22"/>
        </w:rPr>
        <w:t xml:space="preserve"> </w:t>
      </w:r>
      <w:r w:rsidR="00F81E99">
        <w:rPr>
          <w:rFonts w:ascii="Calibri" w:eastAsia="Calibri" w:hAnsi="Calibri" w:cs="Calibri"/>
          <w:sz w:val="22"/>
          <w:szCs w:val="22"/>
        </w:rPr>
        <w:t>14</w:t>
      </w:r>
    </w:p>
    <w:p w:rsidR="00160EFE" w:rsidRDefault="00160EFE" w:rsidP="00160EFE">
      <w:pPr>
        <w:ind w:left="381" w:firstLine="339"/>
        <w:rPr>
          <w:rFonts w:ascii="Calibri" w:eastAsia="Calibri" w:hAnsi="Calibri" w:cs="Calibri"/>
          <w:sz w:val="22"/>
          <w:szCs w:val="22"/>
        </w:rPr>
      </w:pPr>
      <w:r>
        <w:rPr>
          <w:rFonts w:ascii="Calibri" w:eastAsia="Calibri" w:hAnsi="Calibri" w:cs="Calibri"/>
          <w:spacing w:val="-1"/>
          <w:sz w:val="22"/>
          <w:szCs w:val="22"/>
        </w:rPr>
        <w:t>Cargo Type Filter</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sidR="005D3304">
        <w:rPr>
          <w:rFonts w:ascii="Calibri" w:eastAsia="Calibri" w:hAnsi="Calibri" w:cs="Calibri"/>
          <w:sz w:val="22"/>
          <w:szCs w:val="22"/>
        </w:rPr>
        <w:t>.............14</w:t>
      </w:r>
    </w:p>
    <w:p w:rsidR="00F87070" w:rsidRDefault="00160EFE" w:rsidP="00160EFE">
      <w:pPr>
        <w:ind w:left="381" w:firstLine="339"/>
        <w:rPr>
          <w:rFonts w:ascii="Calibri" w:eastAsia="Calibri" w:hAnsi="Calibri" w:cs="Calibri"/>
          <w:sz w:val="22"/>
          <w:szCs w:val="22"/>
        </w:rPr>
      </w:pPr>
      <w:r>
        <w:rPr>
          <w:rFonts w:ascii="Calibri" w:eastAsia="Calibri" w:hAnsi="Calibri" w:cs="Calibri"/>
          <w:sz w:val="22"/>
          <w:szCs w:val="22"/>
        </w:rPr>
        <w:t>Output Column Selection</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sidR="00F81E99">
        <w:rPr>
          <w:rFonts w:ascii="Calibri" w:eastAsia="Calibri" w:hAnsi="Calibri" w:cs="Calibri"/>
          <w:sz w:val="22"/>
          <w:szCs w:val="22"/>
        </w:rPr>
        <w:t>..............15</w:t>
      </w:r>
    </w:p>
    <w:p w:rsidR="00160EFE" w:rsidRDefault="00160EFE" w:rsidP="00160EFE">
      <w:pPr>
        <w:ind w:left="381" w:firstLine="339"/>
        <w:rPr>
          <w:rFonts w:ascii="Calibri" w:eastAsia="Calibri" w:hAnsi="Calibri" w:cs="Calibri"/>
          <w:sz w:val="22"/>
          <w:szCs w:val="22"/>
        </w:rPr>
      </w:pPr>
    </w:p>
    <w:p w:rsidR="00160EFE" w:rsidRDefault="00160EFE" w:rsidP="00160EFE">
      <w:pPr>
        <w:rPr>
          <w:rFonts w:ascii="Calibri" w:eastAsia="Calibri" w:hAnsi="Calibri" w:cs="Calibri"/>
          <w:sz w:val="22"/>
          <w:szCs w:val="22"/>
        </w:rPr>
      </w:pPr>
      <w:r>
        <w:rPr>
          <w:rFonts w:ascii="Calibri" w:eastAsia="Calibri" w:hAnsi="Calibri" w:cs="Calibri"/>
          <w:spacing w:val="-1"/>
          <w:sz w:val="22"/>
          <w:szCs w:val="22"/>
        </w:rPr>
        <w:t xml:space="preserve">        Carrier and NVOCC</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sidR="00F81E99">
        <w:rPr>
          <w:rFonts w:ascii="Calibri" w:eastAsia="Calibri" w:hAnsi="Calibri" w:cs="Calibri"/>
          <w:sz w:val="22"/>
          <w:szCs w:val="22"/>
        </w:rPr>
        <w:t>...</w:t>
      </w:r>
      <w:r>
        <w:rPr>
          <w:rFonts w:ascii="Calibri" w:eastAsia="Calibri" w:hAnsi="Calibri" w:cs="Calibri"/>
          <w:sz w:val="22"/>
          <w:szCs w:val="22"/>
        </w:rPr>
        <w:t>.</w:t>
      </w:r>
      <w:r>
        <w:rPr>
          <w:rFonts w:ascii="Calibri" w:eastAsia="Calibri" w:hAnsi="Calibri" w:cs="Calibri"/>
          <w:spacing w:val="-25"/>
          <w:sz w:val="22"/>
          <w:szCs w:val="22"/>
        </w:rPr>
        <w:t xml:space="preserve"> </w:t>
      </w:r>
      <w:r w:rsidR="00F81E99">
        <w:rPr>
          <w:rFonts w:ascii="Calibri" w:eastAsia="Calibri" w:hAnsi="Calibri" w:cs="Calibri"/>
          <w:spacing w:val="-25"/>
          <w:sz w:val="22"/>
          <w:szCs w:val="22"/>
        </w:rPr>
        <w:t>16-1</w:t>
      </w:r>
      <w:r>
        <w:rPr>
          <w:rFonts w:ascii="Calibri" w:eastAsia="Calibri" w:hAnsi="Calibri" w:cs="Calibri"/>
          <w:sz w:val="22"/>
          <w:szCs w:val="22"/>
        </w:rPr>
        <w:t>7</w:t>
      </w:r>
    </w:p>
    <w:p w:rsidR="00160EFE" w:rsidRPr="00160EFE" w:rsidRDefault="00160EFE" w:rsidP="00160EFE">
      <w:pPr>
        <w:ind w:left="381"/>
        <w:rPr>
          <w:rFonts w:ascii="Calibri" w:eastAsia="Calibri" w:hAnsi="Calibri" w:cs="Calibri"/>
          <w:spacing w:val="-1"/>
          <w:sz w:val="22"/>
          <w:szCs w:val="22"/>
        </w:rPr>
      </w:pPr>
      <w:r>
        <w:rPr>
          <w:rFonts w:ascii="Calibri" w:eastAsia="Calibri" w:hAnsi="Calibri" w:cs="Calibri"/>
          <w:spacing w:val="-1"/>
          <w:sz w:val="22"/>
          <w:szCs w:val="22"/>
        </w:rPr>
        <w:t xml:space="preserve">    </w:t>
      </w:r>
      <w:r>
        <w:rPr>
          <w:rFonts w:ascii="Calibri" w:eastAsia="Calibri" w:hAnsi="Calibri" w:cs="Calibri"/>
          <w:sz w:val="22"/>
          <w:szCs w:val="22"/>
        </w:rPr>
        <w:tab/>
      </w:r>
      <w:r>
        <w:rPr>
          <w:rFonts w:ascii="Calibri" w:eastAsia="Calibri" w:hAnsi="Calibri" w:cs="Calibri"/>
          <w:spacing w:val="-1"/>
          <w:sz w:val="22"/>
          <w:szCs w:val="22"/>
        </w:rPr>
        <w:t>Shi</w:t>
      </w:r>
      <w:r w:rsidR="00E30D1C">
        <w:rPr>
          <w:rFonts w:ascii="Calibri" w:eastAsia="Calibri" w:hAnsi="Calibri" w:cs="Calibri"/>
          <w:spacing w:val="-1"/>
          <w:sz w:val="22"/>
          <w:szCs w:val="22"/>
        </w:rPr>
        <w:t xml:space="preserve">p </w:t>
      </w:r>
      <w:r>
        <w:rPr>
          <w:rFonts w:ascii="Calibri" w:eastAsia="Calibri" w:hAnsi="Calibri" w:cs="Calibri"/>
          <w:spacing w:val="-1"/>
          <w:sz w:val="22"/>
          <w:szCs w:val="22"/>
        </w:rPr>
        <w:t>line</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sidR="00F81E99">
        <w:rPr>
          <w:rFonts w:ascii="Calibri" w:eastAsia="Calibri" w:hAnsi="Calibri" w:cs="Calibri"/>
          <w:sz w:val="22"/>
          <w:szCs w:val="22"/>
        </w:rPr>
        <w:t>..............</w:t>
      </w:r>
      <w:r>
        <w:rPr>
          <w:rFonts w:ascii="Calibri" w:eastAsia="Calibri" w:hAnsi="Calibri" w:cs="Calibri"/>
          <w:sz w:val="22"/>
          <w:szCs w:val="22"/>
        </w:rPr>
        <w:t>.</w:t>
      </w:r>
      <w:r w:rsidR="00F81E99">
        <w:rPr>
          <w:rFonts w:ascii="Calibri" w:eastAsia="Calibri" w:hAnsi="Calibri" w:cs="Calibri"/>
          <w:sz w:val="22"/>
          <w:szCs w:val="22"/>
        </w:rPr>
        <w:t>16</w:t>
      </w:r>
    </w:p>
    <w:p w:rsidR="00160EFE" w:rsidRDefault="00160EFE" w:rsidP="00160EFE">
      <w:pPr>
        <w:ind w:left="381"/>
        <w:rPr>
          <w:rFonts w:ascii="Calibri" w:eastAsia="Calibri" w:hAnsi="Calibri" w:cs="Calibri"/>
          <w:sz w:val="22"/>
          <w:szCs w:val="22"/>
        </w:rPr>
      </w:pPr>
      <w:r>
        <w:rPr>
          <w:rFonts w:ascii="Calibri" w:eastAsia="Calibri" w:hAnsi="Calibri" w:cs="Calibri"/>
          <w:sz w:val="22"/>
          <w:szCs w:val="22"/>
        </w:rPr>
        <w:tab/>
        <w:t>NVOCC Line</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25"/>
          <w:sz w:val="22"/>
          <w:szCs w:val="22"/>
        </w:rPr>
        <w:t xml:space="preserve"> </w:t>
      </w:r>
      <w:r w:rsidR="00F81E99">
        <w:rPr>
          <w:rFonts w:ascii="Calibri" w:eastAsia="Calibri" w:hAnsi="Calibri" w:cs="Calibri"/>
          <w:spacing w:val="-25"/>
          <w:sz w:val="22"/>
          <w:szCs w:val="22"/>
        </w:rPr>
        <w:t>…………………1</w:t>
      </w:r>
      <w:r w:rsidR="00F81E99">
        <w:rPr>
          <w:rFonts w:ascii="Calibri" w:eastAsia="Calibri" w:hAnsi="Calibri" w:cs="Calibri"/>
          <w:sz w:val="22"/>
          <w:szCs w:val="22"/>
        </w:rPr>
        <w:t>6</w:t>
      </w:r>
    </w:p>
    <w:p w:rsidR="008D370C" w:rsidRDefault="008D370C" w:rsidP="008D370C">
      <w:pPr>
        <w:ind w:left="381" w:firstLine="339"/>
        <w:rPr>
          <w:rFonts w:ascii="Calibri" w:eastAsia="Calibri" w:hAnsi="Calibri" w:cs="Calibri"/>
          <w:sz w:val="22"/>
          <w:szCs w:val="22"/>
        </w:rPr>
      </w:pPr>
      <w:r>
        <w:rPr>
          <w:rFonts w:ascii="Calibri" w:eastAsia="Calibri" w:hAnsi="Calibri" w:cs="Calibri"/>
          <w:sz w:val="22"/>
          <w:szCs w:val="22"/>
        </w:rPr>
        <w:t>Output Column Selection</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sidR="00F81E99">
        <w:rPr>
          <w:rFonts w:ascii="Calibri" w:eastAsia="Calibri" w:hAnsi="Calibri" w:cs="Calibri"/>
          <w:sz w:val="22"/>
          <w:szCs w:val="22"/>
        </w:rPr>
        <w:t>.............17</w:t>
      </w:r>
    </w:p>
    <w:p w:rsidR="008D370C" w:rsidRDefault="008D370C" w:rsidP="008D370C">
      <w:pPr>
        <w:ind w:left="381" w:firstLine="339"/>
        <w:rPr>
          <w:rFonts w:ascii="Calibri" w:eastAsia="Calibri" w:hAnsi="Calibri" w:cs="Calibri"/>
          <w:sz w:val="22"/>
          <w:szCs w:val="22"/>
        </w:rPr>
      </w:pPr>
    </w:p>
    <w:p w:rsidR="008D370C" w:rsidRDefault="008D370C" w:rsidP="00160EFE">
      <w:pPr>
        <w:ind w:firstLine="381"/>
        <w:rPr>
          <w:rFonts w:ascii="Calibri" w:eastAsia="Calibri" w:hAnsi="Calibri" w:cs="Calibri"/>
          <w:sz w:val="22"/>
          <w:szCs w:val="22"/>
        </w:rPr>
      </w:pPr>
    </w:p>
    <w:p w:rsidR="008D370C" w:rsidRDefault="008D370C" w:rsidP="00160EFE">
      <w:pPr>
        <w:ind w:firstLine="381"/>
        <w:rPr>
          <w:rFonts w:ascii="Calibri" w:eastAsia="Calibri" w:hAnsi="Calibri" w:cs="Calibri"/>
          <w:sz w:val="22"/>
          <w:szCs w:val="22"/>
        </w:rPr>
      </w:pPr>
    </w:p>
    <w:p w:rsidR="008D370C" w:rsidRPr="001350EA" w:rsidRDefault="008D370C" w:rsidP="001350EA">
      <w:pPr>
        <w:jc w:val="center"/>
        <w:rPr>
          <w:rFonts w:eastAsia="Calibri"/>
          <w:color w:val="FF0000"/>
        </w:rPr>
      </w:pPr>
    </w:p>
    <w:p w:rsidR="008D370C" w:rsidRDefault="008D370C" w:rsidP="00160EFE">
      <w:pPr>
        <w:ind w:firstLine="381"/>
        <w:rPr>
          <w:rFonts w:ascii="Calibri" w:eastAsia="Calibri" w:hAnsi="Calibri" w:cs="Calibri"/>
          <w:sz w:val="22"/>
          <w:szCs w:val="22"/>
        </w:rPr>
      </w:pPr>
    </w:p>
    <w:p w:rsidR="00160EFE" w:rsidRDefault="00160EFE" w:rsidP="00160EFE">
      <w:pPr>
        <w:ind w:firstLine="381"/>
        <w:rPr>
          <w:rFonts w:ascii="Calibri" w:eastAsia="Calibri" w:hAnsi="Calibri" w:cs="Calibri"/>
          <w:sz w:val="22"/>
          <w:szCs w:val="22"/>
        </w:rPr>
      </w:pPr>
      <w:r>
        <w:rPr>
          <w:rFonts w:ascii="Calibri" w:eastAsia="Calibri" w:hAnsi="Calibri" w:cs="Calibri"/>
          <w:sz w:val="22"/>
          <w:szCs w:val="22"/>
        </w:rPr>
        <w:t>Shipper and Consignee …….......</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sidR="006C41AC">
        <w:rPr>
          <w:rFonts w:ascii="Calibri" w:eastAsia="Calibri" w:hAnsi="Calibri" w:cs="Calibri"/>
          <w:sz w:val="22"/>
          <w:szCs w:val="22"/>
        </w:rPr>
        <w:t>............</w:t>
      </w:r>
      <w:r w:rsidR="006C41AC">
        <w:rPr>
          <w:rFonts w:ascii="Calibri" w:eastAsia="Calibri" w:hAnsi="Calibri" w:cs="Calibri"/>
          <w:spacing w:val="-25"/>
          <w:sz w:val="22"/>
          <w:szCs w:val="22"/>
        </w:rPr>
        <w:t>1</w:t>
      </w:r>
      <w:r>
        <w:rPr>
          <w:rFonts w:ascii="Calibri" w:eastAsia="Calibri" w:hAnsi="Calibri" w:cs="Calibri"/>
          <w:sz w:val="22"/>
          <w:szCs w:val="22"/>
        </w:rPr>
        <w:t>7</w:t>
      </w:r>
      <w:r w:rsidR="006C41AC">
        <w:rPr>
          <w:rFonts w:ascii="Calibri" w:eastAsia="Calibri" w:hAnsi="Calibri" w:cs="Calibri"/>
          <w:sz w:val="22"/>
          <w:szCs w:val="22"/>
        </w:rPr>
        <w:t>-18</w:t>
      </w:r>
    </w:p>
    <w:p w:rsidR="00160EFE" w:rsidRDefault="00160EFE" w:rsidP="00160EFE">
      <w:pPr>
        <w:ind w:left="381"/>
        <w:rPr>
          <w:rFonts w:ascii="Calibri" w:eastAsia="Calibri" w:hAnsi="Calibri" w:cs="Calibri"/>
          <w:sz w:val="22"/>
          <w:szCs w:val="22"/>
        </w:rPr>
      </w:pPr>
      <w:r>
        <w:rPr>
          <w:rFonts w:ascii="Calibri" w:eastAsia="Calibri" w:hAnsi="Calibri" w:cs="Calibri"/>
          <w:spacing w:val="-1"/>
          <w:sz w:val="22"/>
          <w:szCs w:val="22"/>
        </w:rPr>
        <w:t xml:space="preserve">    </w:t>
      </w:r>
      <w:r>
        <w:rPr>
          <w:rFonts w:ascii="Calibri" w:eastAsia="Calibri" w:hAnsi="Calibri" w:cs="Calibri"/>
          <w:sz w:val="22"/>
          <w:szCs w:val="22"/>
        </w:rPr>
        <w:tab/>
      </w:r>
      <w:r w:rsidR="008D370C">
        <w:rPr>
          <w:rFonts w:ascii="Calibri" w:eastAsia="Calibri" w:hAnsi="Calibri" w:cs="Calibri"/>
          <w:spacing w:val="-1"/>
          <w:sz w:val="22"/>
          <w:szCs w:val="22"/>
        </w:rPr>
        <w:t>US Territory</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sidR="006C41AC">
        <w:rPr>
          <w:rFonts w:ascii="Calibri" w:eastAsia="Calibri" w:hAnsi="Calibri" w:cs="Calibri"/>
          <w:sz w:val="22"/>
          <w:szCs w:val="22"/>
        </w:rPr>
        <w:t>........</w:t>
      </w:r>
      <w:r w:rsidR="006C41AC">
        <w:rPr>
          <w:rFonts w:ascii="Calibri" w:eastAsia="Calibri" w:hAnsi="Calibri" w:cs="Calibri"/>
          <w:spacing w:val="-25"/>
          <w:sz w:val="22"/>
          <w:szCs w:val="22"/>
        </w:rPr>
        <w:t>1</w:t>
      </w:r>
      <w:r>
        <w:rPr>
          <w:rFonts w:ascii="Calibri" w:eastAsia="Calibri" w:hAnsi="Calibri" w:cs="Calibri"/>
          <w:sz w:val="22"/>
          <w:szCs w:val="22"/>
        </w:rPr>
        <w:t>7</w:t>
      </w:r>
    </w:p>
    <w:p w:rsidR="00160EFE" w:rsidRDefault="00160EFE" w:rsidP="00160EFE">
      <w:pPr>
        <w:ind w:left="381"/>
        <w:rPr>
          <w:rFonts w:ascii="Calibri" w:eastAsia="Calibri" w:hAnsi="Calibri" w:cs="Calibri"/>
          <w:sz w:val="22"/>
          <w:szCs w:val="22"/>
        </w:rPr>
      </w:pPr>
      <w:r>
        <w:rPr>
          <w:rFonts w:ascii="Calibri" w:eastAsia="Calibri" w:hAnsi="Calibri" w:cs="Calibri"/>
          <w:sz w:val="22"/>
          <w:szCs w:val="22"/>
        </w:rPr>
        <w:tab/>
      </w:r>
      <w:r w:rsidR="008D370C">
        <w:rPr>
          <w:rFonts w:ascii="Calibri" w:eastAsia="Calibri" w:hAnsi="Calibri" w:cs="Calibri"/>
          <w:spacing w:val="-1"/>
          <w:sz w:val="22"/>
          <w:szCs w:val="22"/>
        </w:rPr>
        <w:t xml:space="preserve">US State </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sidR="006C41AC">
        <w:rPr>
          <w:rFonts w:ascii="Calibri" w:eastAsia="Calibri" w:hAnsi="Calibri" w:cs="Calibri"/>
          <w:sz w:val="22"/>
          <w:szCs w:val="22"/>
        </w:rPr>
        <w:t>.......................18</w:t>
      </w:r>
      <w:r>
        <w:rPr>
          <w:rFonts w:ascii="Calibri" w:eastAsia="Calibri" w:hAnsi="Calibri" w:cs="Calibri"/>
          <w:sz w:val="22"/>
          <w:szCs w:val="22"/>
        </w:rPr>
        <w:tab/>
      </w:r>
      <w:r w:rsidR="008D370C">
        <w:rPr>
          <w:rFonts w:ascii="Calibri" w:eastAsia="Calibri" w:hAnsi="Calibri" w:cs="Calibri"/>
          <w:spacing w:val="-1"/>
          <w:sz w:val="22"/>
          <w:szCs w:val="22"/>
        </w:rPr>
        <w:t>US Company</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sidR="006C41AC">
        <w:rPr>
          <w:rFonts w:ascii="Calibri" w:eastAsia="Calibri" w:hAnsi="Calibri" w:cs="Calibri"/>
          <w:sz w:val="22"/>
          <w:szCs w:val="22"/>
        </w:rPr>
        <w:t>........18</w:t>
      </w:r>
    </w:p>
    <w:p w:rsidR="00160EFE" w:rsidRDefault="00160EFE" w:rsidP="00160EFE">
      <w:pPr>
        <w:ind w:left="381"/>
        <w:rPr>
          <w:rFonts w:ascii="Calibri" w:eastAsia="Calibri" w:hAnsi="Calibri" w:cs="Calibri"/>
          <w:sz w:val="22"/>
          <w:szCs w:val="22"/>
        </w:rPr>
      </w:pPr>
      <w:r>
        <w:rPr>
          <w:rFonts w:ascii="Calibri" w:eastAsia="Calibri" w:hAnsi="Calibri" w:cs="Calibri"/>
          <w:sz w:val="22"/>
          <w:szCs w:val="22"/>
        </w:rPr>
        <w:tab/>
      </w:r>
      <w:r w:rsidR="008D370C">
        <w:rPr>
          <w:rFonts w:ascii="Calibri" w:eastAsia="Calibri" w:hAnsi="Calibri" w:cs="Calibri"/>
          <w:sz w:val="22"/>
          <w:szCs w:val="22"/>
        </w:rPr>
        <w:t>Foreign Company</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sidR="006C41AC">
        <w:rPr>
          <w:rFonts w:ascii="Calibri" w:eastAsia="Calibri" w:hAnsi="Calibri" w:cs="Calibri"/>
          <w:sz w:val="22"/>
          <w:szCs w:val="22"/>
        </w:rPr>
        <w:t>................18</w:t>
      </w:r>
    </w:p>
    <w:p w:rsidR="00160EFE" w:rsidRDefault="00160EFE" w:rsidP="00160EFE">
      <w:pPr>
        <w:ind w:left="381"/>
        <w:rPr>
          <w:rFonts w:ascii="Calibri" w:eastAsia="Calibri" w:hAnsi="Calibri" w:cs="Calibri"/>
          <w:sz w:val="22"/>
          <w:szCs w:val="22"/>
        </w:rPr>
      </w:pPr>
      <w:r>
        <w:rPr>
          <w:rFonts w:ascii="Calibri" w:eastAsia="Calibri" w:hAnsi="Calibri" w:cs="Calibri"/>
          <w:sz w:val="22"/>
          <w:szCs w:val="22"/>
        </w:rPr>
        <w:tab/>
      </w:r>
      <w:r w:rsidR="008D370C">
        <w:rPr>
          <w:rFonts w:ascii="Calibri" w:eastAsia="Calibri" w:hAnsi="Calibri" w:cs="Calibri"/>
          <w:sz w:val="22"/>
          <w:szCs w:val="22"/>
        </w:rPr>
        <w:t>Output Column Selection</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sidR="006C41AC">
        <w:rPr>
          <w:rFonts w:ascii="Calibri" w:eastAsia="Calibri" w:hAnsi="Calibri" w:cs="Calibri"/>
          <w:sz w:val="22"/>
          <w:szCs w:val="22"/>
        </w:rPr>
        <w:t>.................</w:t>
      </w:r>
      <w:r w:rsidR="006C41AC">
        <w:rPr>
          <w:rFonts w:ascii="Calibri" w:eastAsia="Calibri" w:hAnsi="Calibri" w:cs="Calibri"/>
          <w:spacing w:val="-25"/>
          <w:sz w:val="22"/>
          <w:szCs w:val="22"/>
        </w:rPr>
        <w:t>18</w:t>
      </w:r>
    </w:p>
    <w:p w:rsidR="00290E8E" w:rsidRDefault="00290E8E" w:rsidP="008D370C">
      <w:pPr>
        <w:ind w:firstLine="381"/>
        <w:rPr>
          <w:rFonts w:ascii="Calibri" w:eastAsia="Calibri" w:hAnsi="Calibri" w:cs="Calibri"/>
          <w:sz w:val="22"/>
          <w:szCs w:val="22"/>
        </w:rPr>
      </w:pPr>
    </w:p>
    <w:p w:rsidR="008D370C" w:rsidRDefault="008D370C" w:rsidP="008D370C">
      <w:pPr>
        <w:ind w:firstLine="381"/>
        <w:rPr>
          <w:rFonts w:ascii="Calibri" w:eastAsia="Calibri" w:hAnsi="Calibri" w:cs="Calibri"/>
          <w:sz w:val="22"/>
          <w:szCs w:val="22"/>
        </w:rPr>
      </w:pPr>
      <w:r>
        <w:rPr>
          <w:rFonts w:ascii="Calibri" w:eastAsia="Calibri" w:hAnsi="Calibri" w:cs="Calibri"/>
          <w:sz w:val="22"/>
          <w:szCs w:val="22"/>
        </w:rPr>
        <w:t>Advanced Search …….......</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sidR="006C41AC">
        <w:rPr>
          <w:rFonts w:ascii="Calibri" w:eastAsia="Calibri" w:hAnsi="Calibri" w:cs="Calibri"/>
          <w:sz w:val="22"/>
          <w:szCs w:val="22"/>
        </w:rPr>
        <w:t>.........</w:t>
      </w:r>
      <w:r w:rsidR="00EE1810">
        <w:rPr>
          <w:rFonts w:ascii="Calibri" w:eastAsia="Calibri" w:hAnsi="Calibri" w:cs="Calibri"/>
          <w:sz w:val="22"/>
          <w:szCs w:val="22"/>
        </w:rPr>
        <w:t>.19</w:t>
      </w:r>
    </w:p>
    <w:p w:rsidR="008D370C" w:rsidRDefault="008D370C" w:rsidP="008D370C">
      <w:pPr>
        <w:ind w:left="381"/>
        <w:rPr>
          <w:rFonts w:ascii="Calibri" w:eastAsia="Calibri" w:hAnsi="Calibri" w:cs="Calibri"/>
          <w:sz w:val="22"/>
          <w:szCs w:val="22"/>
        </w:rPr>
      </w:pPr>
      <w:r>
        <w:rPr>
          <w:rFonts w:ascii="Calibri" w:eastAsia="Calibri" w:hAnsi="Calibri" w:cs="Calibri"/>
          <w:spacing w:val="-1"/>
          <w:sz w:val="22"/>
          <w:szCs w:val="22"/>
        </w:rPr>
        <w:t xml:space="preserve">    </w:t>
      </w:r>
      <w:r>
        <w:rPr>
          <w:rFonts w:ascii="Calibri" w:eastAsia="Calibri" w:hAnsi="Calibri" w:cs="Calibri"/>
          <w:sz w:val="22"/>
          <w:szCs w:val="22"/>
        </w:rPr>
        <w:tab/>
      </w:r>
      <w:r>
        <w:rPr>
          <w:rFonts w:ascii="Calibri" w:eastAsia="Calibri" w:hAnsi="Calibri" w:cs="Calibri"/>
          <w:spacing w:val="-1"/>
          <w:sz w:val="22"/>
          <w:szCs w:val="22"/>
        </w:rPr>
        <w:t xml:space="preserve">Company TEU Volume </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sidR="006C41AC">
        <w:rPr>
          <w:rFonts w:ascii="Calibri" w:eastAsia="Calibri" w:hAnsi="Calibri" w:cs="Calibri"/>
          <w:sz w:val="22"/>
          <w:szCs w:val="22"/>
        </w:rPr>
        <w:t>................................</w:t>
      </w:r>
      <w:r>
        <w:rPr>
          <w:rFonts w:ascii="Calibri" w:eastAsia="Calibri" w:hAnsi="Calibri" w:cs="Calibri"/>
          <w:sz w:val="22"/>
          <w:szCs w:val="22"/>
        </w:rPr>
        <w:t>.</w:t>
      </w:r>
      <w:r w:rsidR="00EE1810">
        <w:rPr>
          <w:rFonts w:ascii="Calibri" w:eastAsia="Calibri" w:hAnsi="Calibri" w:cs="Calibri"/>
          <w:spacing w:val="-25"/>
          <w:sz w:val="22"/>
          <w:szCs w:val="22"/>
        </w:rPr>
        <w:t>19</w:t>
      </w:r>
    </w:p>
    <w:p w:rsidR="008D370C" w:rsidRPr="008D370C" w:rsidRDefault="008D370C" w:rsidP="008D370C">
      <w:pPr>
        <w:ind w:left="381"/>
        <w:rPr>
          <w:rFonts w:ascii="Calibri" w:eastAsia="Calibri" w:hAnsi="Calibri" w:cs="Calibri"/>
          <w:spacing w:val="-1"/>
          <w:sz w:val="22"/>
          <w:szCs w:val="22"/>
        </w:rPr>
      </w:pPr>
      <w:r>
        <w:rPr>
          <w:rFonts w:ascii="Calibri" w:eastAsia="Calibri" w:hAnsi="Calibri" w:cs="Calibri"/>
          <w:sz w:val="22"/>
          <w:szCs w:val="22"/>
        </w:rPr>
        <w:tab/>
      </w:r>
      <w:r w:rsidR="006D526F">
        <w:rPr>
          <w:rFonts w:ascii="Calibri" w:eastAsia="Calibri" w:hAnsi="Calibri" w:cs="Calibri"/>
          <w:sz w:val="22"/>
          <w:szCs w:val="22"/>
        </w:rPr>
        <w:t>Bill (</w:t>
      </w:r>
      <w:r>
        <w:rPr>
          <w:rFonts w:ascii="Calibri" w:eastAsia="Calibri" w:hAnsi="Calibri" w:cs="Calibri"/>
          <w:spacing w:val="-1"/>
          <w:sz w:val="22"/>
          <w:szCs w:val="22"/>
        </w:rPr>
        <w:t>BOL</w:t>
      </w:r>
      <w:r w:rsidR="006D526F">
        <w:rPr>
          <w:rFonts w:ascii="Calibri" w:eastAsia="Calibri" w:hAnsi="Calibri" w:cs="Calibri"/>
          <w:spacing w:val="-1"/>
          <w:sz w:val="22"/>
          <w:szCs w:val="22"/>
        </w:rPr>
        <w:t>)</w:t>
      </w:r>
      <w:r>
        <w:rPr>
          <w:rFonts w:ascii="Calibri" w:eastAsia="Calibri" w:hAnsi="Calibri" w:cs="Calibri"/>
          <w:spacing w:val="-1"/>
          <w:sz w:val="22"/>
          <w:szCs w:val="22"/>
        </w:rPr>
        <w:t xml:space="preserve"> Number </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25"/>
          <w:sz w:val="22"/>
          <w:szCs w:val="22"/>
        </w:rPr>
        <w:t xml:space="preserve"> </w:t>
      </w:r>
      <w:r w:rsidR="006C41AC">
        <w:rPr>
          <w:rFonts w:ascii="Calibri" w:eastAsia="Calibri" w:hAnsi="Calibri" w:cs="Calibri"/>
          <w:spacing w:val="-25"/>
          <w:sz w:val="22"/>
          <w:szCs w:val="22"/>
        </w:rPr>
        <w:t>………</w:t>
      </w:r>
      <w:r w:rsidR="00EE1810">
        <w:rPr>
          <w:rFonts w:ascii="Calibri" w:eastAsia="Calibri" w:hAnsi="Calibri" w:cs="Calibri"/>
          <w:spacing w:val="-25"/>
          <w:sz w:val="22"/>
          <w:szCs w:val="22"/>
        </w:rPr>
        <w:t>.19</w:t>
      </w:r>
    </w:p>
    <w:p w:rsidR="006D526F" w:rsidRDefault="008D370C" w:rsidP="006D526F">
      <w:pPr>
        <w:ind w:left="381"/>
        <w:rPr>
          <w:rFonts w:ascii="Calibri" w:eastAsia="Calibri" w:hAnsi="Calibri" w:cs="Calibri"/>
          <w:sz w:val="22"/>
          <w:szCs w:val="22"/>
        </w:rPr>
      </w:pPr>
      <w:r>
        <w:rPr>
          <w:rFonts w:ascii="Calibri" w:eastAsia="Calibri" w:hAnsi="Calibri" w:cs="Calibri"/>
          <w:sz w:val="22"/>
          <w:szCs w:val="22"/>
        </w:rPr>
        <w:tab/>
      </w:r>
    </w:p>
    <w:p w:rsidR="00290E8E" w:rsidRDefault="006D526F" w:rsidP="006D526F">
      <w:pPr>
        <w:ind w:left="381"/>
        <w:rPr>
          <w:rFonts w:ascii="Calibri" w:eastAsia="Calibri" w:hAnsi="Calibri" w:cs="Calibri"/>
          <w:spacing w:val="-1"/>
          <w:sz w:val="22"/>
          <w:szCs w:val="22"/>
        </w:rPr>
      </w:pPr>
      <w:r>
        <w:rPr>
          <w:rFonts w:ascii="Calibri" w:eastAsia="Calibri" w:hAnsi="Calibri" w:cs="Calibri"/>
          <w:sz w:val="22"/>
          <w:szCs w:val="22"/>
        </w:rPr>
        <w:t>Estimate Report Size</w:t>
      </w:r>
      <w:r w:rsidR="00160EFE">
        <w:rPr>
          <w:rFonts w:ascii="Calibri" w:eastAsia="Calibri" w:hAnsi="Calibri" w:cs="Calibri"/>
          <w:sz w:val="22"/>
          <w:szCs w:val="22"/>
        </w:rPr>
        <w:t>……….......</w:t>
      </w:r>
      <w:r w:rsidR="00160EFE">
        <w:rPr>
          <w:rFonts w:ascii="Calibri" w:eastAsia="Calibri" w:hAnsi="Calibri" w:cs="Calibri"/>
          <w:spacing w:val="-3"/>
          <w:sz w:val="22"/>
          <w:szCs w:val="22"/>
        </w:rPr>
        <w:t>.</w:t>
      </w:r>
      <w:r w:rsidR="00160EFE">
        <w:rPr>
          <w:rFonts w:ascii="Calibri" w:eastAsia="Calibri" w:hAnsi="Calibri" w:cs="Calibri"/>
          <w:sz w:val="22"/>
          <w:szCs w:val="22"/>
        </w:rPr>
        <w:t>...............................</w:t>
      </w:r>
      <w:r w:rsidR="00160EFE">
        <w:rPr>
          <w:rFonts w:ascii="Calibri" w:eastAsia="Calibri" w:hAnsi="Calibri" w:cs="Calibri"/>
          <w:spacing w:val="-3"/>
          <w:sz w:val="22"/>
          <w:szCs w:val="22"/>
        </w:rPr>
        <w:t>.</w:t>
      </w:r>
      <w:r w:rsidR="00160EFE">
        <w:rPr>
          <w:rFonts w:ascii="Calibri" w:eastAsia="Calibri" w:hAnsi="Calibri" w:cs="Calibri"/>
          <w:sz w:val="22"/>
          <w:szCs w:val="22"/>
        </w:rPr>
        <w:t>...............................</w:t>
      </w:r>
      <w:r w:rsidR="00160EFE">
        <w:rPr>
          <w:rFonts w:ascii="Calibri" w:eastAsia="Calibri" w:hAnsi="Calibri" w:cs="Calibri"/>
          <w:spacing w:val="-4"/>
          <w:sz w:val="22"/>
          <w:szCs w:val="22"/>
        </w:rPr>
        <w:t>.</w:t>
      </w:r>
      <w:r w:rsidR="00160EFE">
        <w:rPr>
          <w:rFonts w:ascii="Calibri" w:eastAsia="Calibri" w:hAnsi="Calibri" w:cs="Calibri"/>
          <w:sz w:val="22"/>
          <w:szCs w:val="22"/>
        </w:rPr>
        <w:t>...............................</w:t>
      </w:r>
      <w:r w:rsidR="00160EFE">
        <w:rPr>
          <w:rFonts w:ascii="Calibri" w:eastAsia="Calibri" w:hAnsi="Calibri" w:cs="Calibri"/>
          <w:spacing w:val="-3"/>
          <w:sz w:val="22"/>
          <w:szCs w:val="22"/>
        </w:rPr>
        <w:t>.</w:t>
      </w:r>
      <w:r w:rsidR="00160EFE">
        <w:rPr>
          <w:rFonts w:ascii="Calibri" w:eastAsia="Calibri" w:hAnsi="Calibri" w:cs="Calibri"/>
          <w:sz w:val="22"/>
          <w:szCs w:val="22"/>
        </w:rPr>
        <w:t>.................</w:t>
      </w:r>
      <w:r w:rsidR="00EE1810">
        <w:rPr>
          <w:rFonts w:ascii="Calibri" w:eastAsia="Calibri" w:hAnsi="Calibri" w:cs="Calibri"/>
          <w:sz w:val="22"/>
          <w:szCs w:val="22"/>
        </w:rPr>
        <w:t>.</w:t>
      </w:r>
      <w:r w:rsidR="00EE1810">
        <w:rPr>
          <w:rFonts w:ascii="Calibri" w:eastAsia="Calibri" w:hAnsi="Calibri" w:cs="Calibri"/>
          <w:spacing w:val="-1"/>
          <w:sz w:val="22"/>
          <w:szCs w:val="22"/>
        </w:rPr>
        <w:t>19</w:t>
      </w:r>
    </w:p>
    <w:p w:rsidR="00290E8E" w:rsidRDefault="00290E8E" w:rsidP="006D526F">
      <w:pPr>
        <w:ind w:left="381"/>
        <w:rPr>
          <w:rFonts w:ascii="Calibri" w:eastAsia="Calibri" w:hAnsi="Calibri" w:cs="Calibri"/>
          <w:spacing w:val="-1"/>
          <w:sz w:val="22"/>
          <w:szCs w:val="22"/>
        </w:rPr>
      </w:pPr>
    </w:p>
    <w:p w:rsidR="00160EFE" w:rsidRDefault="006D526F" w:rsidP="006D526F">
      <w:pPr>
        <w:ind w:left="381"/>
        <w:rPr>
          <w:rFonts w:ascii="Calibri" w:eastAsia="Calibri" w:hAnsi="Calibri" w:cs="Calibri"/>
          <w:sz w:val="22"/>
          <w:szCs w:val="22"/>
        </w:rPr>
      </w:pPr>
      <w:r>
        <w:rPr>
          <w:rFonts w:ascii="Calibri" w:eastAsia="Calibri" w:hAnsi="Calibri" w:cs="Calibri"/>
          <w:spacing w:val="-1"/>
          <w:sz w:val="22"/>
          <w:szCs w:val="22"/>
        </w:rPr>
        <w:t>Submit</w:t>
      </w:r>
      <w:r w:rsidR="00290E8E">
        <w:rPr>
          <w:rFonts w:ascii="Calibri" w:eastAsia="Calibri" w:hAnsi="Calibri" w:cs="Calibri"/>
          <w:spacing w:val="-1"/>
          <w:sz w:val="22"/>
          <w:szCs w:val="22"/>
        </w:rPr>
        <w:t>ting a</w:t>
      </w:r>
      <w:r>
        <w:rPr>
          <w:rFonts w:ascii="Calibri" w:eastAsia="Calibri" w:hAnsi="Calibri" w:cs="Calibri"/>
          <w:spacing w:val="-1"/>
          <w:sz w:val="22"/>
          <w:szCs w:val="22"/>
        </w:rPr>
        <w:t xml:space="preserve"> Report </w:t>
      </w:r>
      <w:proofErr w:type="gramStart"/>
      <w:r w:rsidR="00160EFE">
        <w:rPr>
          <w:rFonts w:ascii="Calibri" w:eastAsia="Calibri" w:hAnsi="Calibri" w:cs="Calibri"/>
          <w:sz w:val="22"/>
          <w:szCs w:val="22"/>
        </w:rPr>
        <w:t>…….......</w:t>
      </w:r>
      <w:r w:rsidR="00160EFE">
        <w:rPr>
          <w:rFonts w:ascii="Calibri" w:eastAsia="Calibri" w:hAnsi="Calibri" w:cs="Calibri"/>
          <w:spacing w:val="-3"/>
          <w:sz w:val="22"/>
          <w:szCs w:val="22"/>
        </w:rPr>
        <w:t>.</w:t>
      </w:r>
      <w:r w:rsidR="00160EFE">
        <w:rPr>
          <w:rFonts w:ascii="Calibri" w:eastAsia="Calibri" w:hAnsi="Calibri" w:cs="Calibri"/>
          <w:sz w:val="22"/>
          <w:szCs w:val="22"/>
        </w:rPr>
        <w:t>...............................</w:t>
      </w:r>
      <w:r w:rsidR="00160EFE">
        <w:rPr>
          <w:rFonts w:ascii="Calibri" w:eastAsia="Calibri" w:hAnsi="Calibri" w:cs="Calibri"/>
          <w:spacing w:val="-3"/>
          <w:sz w:val="22"/>
          <w:szCs w:val="22"/>
        </w:rPr>
        <w:t>.</w:t>
      </w:r>
      <w:r w:rsidR="00160EFE">
        <w:rPr>
          <w:rFonts w:ascii="Calibri" w:eastAsia="Calibri" w:hAnsi="Calibri" w:cs="Calibri"/>
          <w:sz w:val="22"/>
          <w:szCs w:val="22"/>
        </w:rPr>
        <w:t>...............................</w:t>
      </w:r>
      <w:r w:rsidR="00160EFE">
        <w:rPr>
          <w:rFonts w:ascii="Calibri" w:eastAsia="Calibri" w:hAnsi="Calibri" w:cs="Calibri"/>
          <w:spacing w:val="-4"/>
          <w:sz w:val="22"/>
          <w:szCs w:val="22"/>
        </w:rPr>
        <w:t>.</w:t>
      </w:r>
      <w:r w:rsidR="00160EFE">
        <w:rPr>
          <w:rFonts w:ascii="Calibri" w:eastAsia="Calibri" w:hAnsi="Calibri" w:cs="Calibri"/>
          <w:sz w:val="22"/>
          <w:szCs w:val="22"/>
        </w:rPr>
        <w:t>...............................</w:t>
      </w:r>
      <w:r w:rsidR="00160EFE">
        <w:rPr>
          <w:rFonts w:ascii="Calibri" w:eastAsia="Calibri" w:hAnsi="Calibri" w:cs="Calibri"/>
          <w:spacing w:val="-3"/>
          <w:sz w:val="22"/>
          <w:szCs w:val="22"/>
        </w:rPr>
        <w:t>.</w:t>
      </w:r>
      <w:r w:rsidR="00160EFE">
        <w:rPr>
          <w:rFonts w:ascii="Calibri" w:eastAsia="Calibri" w:hAnsi="Calibri" w:cs="Calibri"/>
          <w:sz w:val="22"/>
          <w:szCs w:val="22"/>
        </w:rPr>
        <w:t>.................</w:t>
      </w:r>
      <w:r w:rsidR="00160EFE">
        <w:rPr>
          <w:rFonts w:ascii="Calibri" w:eastAsia="Calibri" w:hAnsi="Calibri" w:cs="Calibri"/>
          <w:spacing w:val="-25"/>
          <w:sz w:val="22"/>
          <w:szCs w:val="22"/>
        </w:rPr>
        <w:t xml:space="preserve"> </w:t>
      </w:r>
      <w:r w:rsidR="00EE1810">
        <w:rPr>
          <w:rFonts w:ascii="Calibri" w:eastAsia="Calibri" w:hAnsi="Calibri" w:cs="Calibri"/>
          <w:spacing w:val="-25"/>
          <w:sz w:val="22"/>
          <w:szCs w:val="22"/>
        </w:rPr>
        <w:t>…...</w:t>
      </w:r>
      <w:proofErr w:type="gramEnd"/>
      <w:r w:rsidR="00EE1810">
        <w:rPr>
          <w:rFonts w:ascii="Calibri" w:eastAsia="Calibri" w:hAnsi="Calibri" w:cs="Calibri"/>
          <w:sz w:val="22"/>
          <w:szCs w:val="22"/>
        </w:rPr>
        <w:t>20</w:t>
      </w:r>
    </w:p>
    <w:p w:rsidR="006D526F" w:rsidRDefault="006D526F" w:rsidP="006D526F">
      <w:pPr>
        <w:rPr>
          <w:rFonts w:ascii="Calibri" w:eastAsia="Calibri" w:hAnsi="Calibri" w:cs="Calibri"/>
          <w:b/>
          <w:sz w:val="22"/>
          <w:szCs w:val="22"/>
        </w:rPr>
      </w:pPr>
    </w:p>
    <w:p w:rsidR="00160EFE" w:rsidRDefault="006D526F" w:rsidP="006D526F">
      <w:pPr>
        <w:rPr>
          <w:rFonts w:ascii="Calibri" w:eastAsia="Calibri" w:hAnsi="Calibri" w:cs="Calibri"/>
          <w:sz w:val="22"/>
          <w:szCs w:val="22"/>
        </w:rPr>
      </w:pPr>
      <w:r>
        <w:rPr>
          <w:rFonts w:ascii="Calibri" w:eastAsia="Calibri" w:hAnsi="Calibri" w:cs="Calibri"/>
          <w:b/>
          <w:sz w:val="22"/>
          <w:szCs w:val="22"/>
        </w:rPr>
        <w:t>Query Status and History Page</w:t>
      </w:r>
      <w:r w:rsidR="00160EFE">
        <w:rPr>
          <w:rFonts w:ascii="Calibri" w:eastAsia="Calibri" w:hAnsi="Calibri" w:cs="Calibri"/>
          <w:sz w:val="22"/>
          <w:szCs w:val="22"/>
        </w:rPr>
        <w:t>......</w:t>
      </w:r>
      <w:r w:rsidR="00160EFE">
        <w:rPr>
          <w:rFonts w:ascii="Calibri" w:eastAsia="Calibri" w:hAnsi="Calibri" w:cs="Calibri"/>
          <w:spacing w:val="-3"/>
          <w:sz w:val="22"/>
          <w:szCs w:val="22"/>
        </w:rPr>
        <w:t>.</w:t>
      </w:r>
      <w:r w:rsidR="00160EFE">
        <w:rPr>
          <w:rFonts w:ascii="Calibri" w:eastAsia="Calibri" w:hAnsi="Calibri" w:cs="Calibri"/>
          <w:sz w:val="22"/>
          <w:szCs w:val="22"/>
        </w:rPr>
        <w:t>...............................</w:t>
      </w:r>
      <w:r w:rsidR="00160EFE">
        <w:rPr>
          <w:rFonts w:ascii="Calibri" w:eastAsia="Calibri" w:hAnsi="Calibri" w:cs="Calibri"/>
          <w:spacing w:val="-3"/>
          <w:sz w:val="22"/>
          <w:szCs w:val="22"/>
        </w:rPr>
        <w:t>.</w:t>
      </w:r>
      <w:r w:rsidR="00160EFE">
        <w:rPr>
          <w:rFonts w:ascii="Calibri" w:eastAsia="Calibri" w:hAnsi="Calibri" w:cs="Calibri"/>
          <w:sz w:val="22"/>
          <w:szCs w:val="22"/>
        </w:rPr>
        <w:t>...............................</w:t>
      </w:r>
      <w:r w:rsidR="00160EFE">
        <w:rPr>
          <w:rFonts w:ascii="Calibri" w:eastAsia="Calibri" w:hAnsi="Calibri" w:cs="Calibri"/>
          <w:spacing w:val="-4"/>
          <w:sz w:val="22"/>
          <w:szCs w:val="22"/>
        </w:rPr>
        <w:t>.</w:t>
      </w:r>
      <w:r w:rsidR="00160EFE">
        <w:rPr>
          <w:rFonts w:ascii="Calibri" w:eastAsia="Calibri" w:hAnsi="Calibri" w:cs="Calibri"/>
          <w:sz w:val="22"/>
          <w:szCs w:val="22"/>
        </w:rPr>
        <w:t>...............................</w:t>
      </w:r>
      <w:r w:rsidR="00160EFE">
        <w:rPr>
          <w:rFonts w:ascii="Calibri" w:eastAsia="Calibri" w:hAnsi="Calibri" w:cs="Calibri"/>
          <w:spacing w:val="-3"/>
          <w:sz w:val="22"/>
          <w:szCs w:val="22"/>
        </w:rPr>
        <w:t>.</w:t>
      </w:r>
      <w:r w:rsidR="00EE1810">
        <w:rPr>
          <w:rFonts w:ascii="Calibri" w:eastAsia="Calibri" w:hAnsi="Calibri" w:cs="Calibri"/>
          <w:sz w:val="22"/>
          <w:szCs w:val="22"/>
        </w:rPr>
        <w:t>............20-23</w:t>
      </w:r>
    </w:p>
    <w:p w:rsidR="00290E8E" w:rsidRDefault="006D526F" w:rsidP="006D526F">
      <w:pPr>
        <w:ind w:firstLine="381"/>
        <w:rPr>
          <w:rFonts w:ascii="Calibri" w:eastAsia="Calibri" w:hAnsi="Calibri" w:cs="Calibri"/>
          <w:spacing w:val="-1"/>
          <w:sz w:val="22"/>
          <w:szCs w:val="22"/>
        </w:rPr>
      </w:pPr>
      <w:r>
        <w:rPr>
          <w:rFonts w:ascii="Calibri" w:eastAsia="Calibri" w:hAnsi="Calibri" w:cs="Calibri"/>
          <w:spacing w:val="-1"/>
          <w:sz w:val="22"/>
          <w:szCs w:val="22"/>
        </w:rPr>
        <w:t xml:space="preserve"> </w:t>
      </w:r>
    </w:p>
    <w:p w:rsidR="006D526F" w:rsidRDefault="006D526F" w:rsidP="006D526F">
      <w:pPr>
        <w:ind w:firstLine="381"/>
        <w:rPr>
          <w:rFonts w:ascii="Calibri" w:eastAsia="Calibri" w:hAnsi="Calibri" w:cs="Calibri"/>
          <w:sz w:val="22"/>
          <w:szCs w:val="22"/>
        </w:rPr>
      </w:pPr>
      <w:r>
        <w:rPr>
          <w:rFonts w:ascii="Calibri" w:eastAsia="Calibri" w:hAnsi="Calibri" w:cs="Calibri"/>
          <w:spacing w:val="-1"/>
          <w:sz w:val="22"/>
          <w:szCs w:val="22"/>
        </w:rPr>
        <w:t>Status and History</w:t>
      </w:r>
      <w:r w:rsidR="008E0B97">
        <w:rPr>
          <w:rFonts w:ascii="Calibri" w:eastAsia="Calibri" w:hAnsi="Calibri" w:cs="Calibri"/>
          <w:spacing w:val="-1"/>
          <w:sz w:val="22"/>
          <w:szCs w:val="22"/>
        </w:rPr>
        <w:t>……………………………………………………………………………………………………………………………</w:t>
      </w:r>
      <w:r w:rsidR="00B36148">
        <w:rPr>
          <w:rFonts w:ascii="Calibri" w:eastAsia="Calibri" w:hAnsi="Calibri" w:cs="Calibri"/>
          <w:spacing w:val="-1"/>
          <w:sz w:val="22"/>
          <w:szCs w:val="22"/>
        </w:rPr>
        <w:t>.</w:t>
      </w:r>
      <w:r w:rsidR="00EE1810">
        <w:rPr>
          <w:rFonts w:ascii="Calibri" w:eastAsia="Calibri" w:hAnsi="Calibri" w:cs="Calibri"/>
          <w:spacing w:val="-1"/>
          <w:sz w:val="22"/>
          <w:szCs w:val="22"/>
        </w:rPr>
        <w:t>20-21</w:t>
      </w:r>
    </w:p>
    <w:p w:rsidR="00160EFE" w:rsidRDefault="00160EFE" w:rsidP="00160EFE">
      <w:pPr>
        <w:ind w:left="381"/>
        <w:rPr>
          <w:rFonts w:ascii="Calibri" w:eastAsia="Calibri" w:hAnsi="Calibri" w:cs="Calibri"/>
          <w:sz w:val="22"/>
          <w:szCs w:val="22"/>
        </w:rPr>
      </w:pPr>
      <w:r>
        <w:rPr>
          <w:rFonts w:ascii="Calibri" w:eastAsia="Calibri" w:hAnsi="Calibri" w:cs="Calibri"/>
          <w:sz w:val="22"/>
          <w:szCs w:val="22"/>
        </w:rPr>
        <w:tab/>
      </w:r>
      <w:proofErr w:type="gramStart"/>
      <w:r w:rsidR="006D526F">
        <w:rPr>
          <w:rFonts w:ascii="Calibri" w:eastAsia="Calibri" w:hAnsi="Calibri" w:cs="Calibri"/>
          <w:spacing w:val="-1"/>
          <w:sz w:val="22"/>
          <w:szCs w:val="22"/>
        </w:rPr>
        <w:t>Whose</w:t>
      </w:r>
      <w:proofErr w:type="gramEnd"/>
      <w:r w:rsidR="006D526F">
        <w:rPr>
          <w:rFonts w:ascii="Calibri" w:eastAsia="Calibri" w:hAnsi="Calibri" w:cs="Calibri"/>
          <w:spacing w:val="-1"/>
          <w:sz w:val="22"/>
          <w:szCs w:val="22"/>
        </w:rPr>
        <w:t xml:space="preserve"> Query</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sidR="00B36148">
        <w:rPr>
          <w:rFonts w:ascii="Calibri" w:eastAsia="Calibri" w:hAnsi="Calibri" w:cs="Calibri"/>
          <w:sz w:val="22"/>
          <w:szCs w:val="22"/>
        </w:rPr>
        <w:t>....</w:t>
      </w:r>
      <w:r w:rsidR="00EE1810">
        <w:rPr>
          <w:rFonts w:ascii="Calibri" w:eastAsia="Calibri" w:hAnsi="Calibri" w:cs="Calibri"/>
          <w:spacing w:val="-25"/>
          <w:sz w:val="22"/>
          <w:szCs w:val="22"/>
        </w:rPr>
        <w:t>20</w:t>
      </w:r>
    </w:p>
    <w:p w:rsidR="00160EFE" w:rsidRDefault="003B24ED" w:rsidP="00160EFE">
      <w:pPr>
        <w:ind w:left="381" w:firstLine="339"/>
        <w:rPr>
          <w:rFonts w:ascii="Calibri" w:eastAsia="Calibri" w:hAnsi="Calibri" w:cs="Calibri"/>
          <w:sz w:val="22"/>
          <w:szCs w:val="22"/>
        </w:rPr>
      </w:pPr>
      <w:r>
        <w:rPr>
          <w:rFonts w:ascii="Calibri" w:eastAsia="Calibri" w:hAnsi="Calibri" w:cs="Calibri"/>
          <w:spacing w:val="-1"/>
          <w:sz w:val="22"/>
          <w:szCs w:val="22"/>
        </w:rPr>
        <w:t>Starred Query</w:t>
      </w:r>
      <w:r w:rsidR="00160EFE">
        <w:rPr>
          <w:rFonts w:ascii="Calibri" w:eastAsia="Calibri" w:hAnsi="Calibri" w:cs="Calibri"/>
          <w:sz w:val="22"/>
          <w:szCs w:val="22"/>
        </w:rPr>
        <w:t>…………….......</w:t>
      </w:r>
      <w:r w:rsidR="00160EFE">
        <w:rPr>
          <w:rFonts w:ascii="Calibri" w:eastAsia="Calibri" w:hAnsi="Calibri" w:cs="Calibri"/>
          <w:spacing w:val="-3"/>
          <w:sz w:val="22"/>
          <w:szCs w:val="22"/>
        </w:rPr>
        <w:t>.</w:t>
      </w:r>
      <w:r w:rsidR="00160EFE">
        <w:rPr>
          <w:rFonts w:ascii="Calibri" w:eastAsia="Calibri" w:hAnsi="Calibri" w:cs="Calibri"/>
          <w:sz w:val="22"/>
          <w:szCs w:val="22"/>
        </w:rPr>
        <w:t>...............................</w:t>
      </w:r>
      <w:r w:rsidR="00160EFE">
        <w:rPr>
          <w:rFonts w:ascii="Calibri" w:eastAsia="Calibri" w:hAnsi="Calibri" w:cs="Calibri"/>
          <w:spacing w:val="-3"/>
          <w:sz w:val="22"/>
          <w:szCs w:val="22"/>
        </w:rPr>
        <w:t>.</w:t>
      </w:r>
      <w:r w:rsidR="00160EFE">
        <w:rPr>
          <w:rFonts w:ascii="Calibri" w:eastAsia="Calibri" w:hAnsi="Calibri" w:cs="Calibri"/>
          <w:sz w:val="22"/>
          <w:szCs w:val="22"/>
        </w:rPr>
        <w:t>...............................</w:t>
      </w:r>
      <w:r w:rsidR="00160EFE">
        <w:rPr>
          <w:rFonts w:ascii="Calibri" w:eastAsia="Calibri" w:hAnsi="Calibri" w:cs="Calibri"/>
          <w:spacing w:val="-4"/>
          <w:sz w:val="22"/>
          <w:szCs w:val="22"/>
        </w:rPr>
        <w:t>.</w:t>
      </w:r>
      <w:r w:rsidR="00160EFE">
        <w:rPr>
          <w:rFonts w:ascii="Calibri" w:eastAsia="Calibri" w:hAnsi="Calibri" w:cs="Calibri"/>
          <w:sz w:val="22"/>
          <w:szCs w:val="22"/>
        </w:rPr>
        <w:t>...............................</w:t>
      </w:r>
      <w:r w:rsidR="00160EFE">
        <w:rPr>
          <w:rFonts w:ascii="Calibri" w:eastAsia="Calibri" w:hAnsi="Calibri" w:cs="Calibri"/>
          <w:spacing w:val="-3"/>
          <w:sz w:val="22"/>
          <w:szCs w:val="22"/>
        </w:rPr>
        <w:t>.</w:t>
      </w:r>
      <w:r w:rsidR="00EE1810">
        <w:rPr>
          <w:rFonts w:ascii="Calibri" w:eastAsia="Calibri" w:hAnsi="Calibri" w:cs="Calibri"/>
          <w:sz w:val="22"/>
          <w:szCs w:val="22"/>
        </w:rPr>
        <w:t>..............</w:t>
      </w:r>
      <w:r w:rsidR="00B36148">
        <w:rPr>
          <w:rFonts w:ascii="Calibri" w:eastAsia="Calibri" w:hAnsi="Calibri" w:cs="Calibri"/>
          <w:sz w:val="22"/>
          <w:szCs w:val="22"/>
        </w:rPr>
        <w:t>...</w:t>
      </w:r>
      <w:r w:rsidR="00EE1810">
        <w:rPr>
          <w:rFonts w:ascii="Calibri" w:eastAsia="Calibri" w:hAnsi="Calibri" w:cs="Calibri"/>
          <w:sz w:val="22"/>
          <w:szCs w:val="22"/>
        </w:rPr>
        <w:t>21</w:t>
      </w:r>
    </w:p>
    <w:p w:rsidR="00160EFE" w:rsidRDefault="003B24ED" w:rsidP="00160EFE">
      <w:pPr>
        <w:ind w:left="381" w:firstLine="339"/>
        <w:rPr>
          <w:rFonts w:ascii="Calibri" w:eastAsia="Calibri" w:hAnsi="Calibri" w:cs="Calibri"/>
          <w:sz w:val="22"/>
          <w:szCs w:val="22"/>
        </w:rPr>
      </w:pPr>
      <w:r>
        <w:rPr>
          <w:rFonts w:ascii="Calibri" w:eastAsia="Calibri" w:hAnsi="Calibri" w:cs="Calibri"/>
          <w:sz w:val="22"/>
          <w:szCs w:val="22"/>
        </w:rPr>
        <w:t>Date Range</w:t>
      </w:r>
      <w:r w:rsidR="00EE1810">
        <w:rPr>
          <w:rFonts w:ascii="Calibri" w:eastAsia="Calibri" w:hAnsi="Calibri" w:cs="Calibri"/>
          <w:sz w:val="22"/>
          <w:szCs w:val="22"/>
        </w:rPr>
        <w:t xml:space="preserve"> </w:t>
      </w:r>
      <w:r w:rsidR="00160EFE">
        <w:rPr>
          <w:rFonts w:ascii="Calibri" w:eastAsia="Calibri" w:hAnsi="Calibri" w:cs="Calibri"/>
          <w:spacing w:val="-1"/>
          <w:sz w:val="22"/>
          <w:szCs w:val="22"/>
        </w:rPr>
        <w:t xml:space="preserve"> </w:t>
      </w:r>
      <w:r w:rsidR="00160EFE">
        <w:rPr>
          <w:rFonts w:ascii="Calibri" w:eastAsia="Calibri" w:hAnsi="Calibri" w:cs="Calibri"/>
          <w:sz w:val="22"/>
          <w:szCs w:val="22"/>
        </w:rPr>
        <w:t>.....</w:t>
      </w:r>
      <w:r w:rsidR="00160EFE">
        <w:rPr>
          <w:rFonts w:ascii="Calibri" w:eastAsia="Calibri" w:hAnsi="Calibri" w:cs="Calibri"/>
          <w:spacing w:val="-3"/>
          <w:sz w:val="22"/>
          <w:szCs w:val="22"/>
        </w:rPr>
        <w:t>.</w:t>
      </w:r>
      <w:r w:rsidR="00160EFE">
        <w:rPr>
          <w:rFonts w:ascii="Calibri" w:eastAsia="Calibri" w:hAnsi="Calibri" w:cs="Calibri"/>
          <w:sz w:val="22"/>
          <w:szCs w:val="22"/>
        </w:rPr>
        <w:t>...............................</w:t>
      </w:r>
      <w:r w:rsidR="00160EFE">
        <w:rPr>
          <w:rFonts w:ascii="Calibri" w:eastAsia="Calibri" w:hAnsi="Calibri" w:cs="Calibri"/>
          <w:spacing w:val="-3"/>
          <w:sz w:val="22"/>
          <w:szCs w:val="22"/>
        </w:rPr>
        <w:t>.</w:t>
      </w:r>
      <w:r w:rsidR="00160EFE">
        <w:rPr>
          <w:rFonts w:ascii="Calibri" w:eastAsia="Calibri" w:hAnsi="Calibri" w:cs="Calibri"/>
          <w:sz w:val="22"/>
          <w:szCs w:val="22"/>
        </w:rPr>
        <w:t>...............................</w:t>
      </w:r>
      <w:r w:rsidR="00160EFE">
        <w:rPr>
          <w:rFonts w:ascii="Calibri" w:eastAsia="Calibri" w:hAnsi="Calibri" w:cs="Calibri"/>
          <w:spacing w:val="-4"/>
          <w:sz w:val="22"/>
          <w:szCs w:val="22"/>
        </w:rPr>
        <w:t>.</w:t>
      </w:r>
      <w:r w:rsidR="00160EFE">
        <w:rPr>
          <w:rFonts w:ascii="Calibri" w:eastAsia="Calibri" w:hAnsi="Calibri" w:cs="Calibri"/>
          <w:sz w:val="22"/>
          <w:szCs w:val="22"/>
        </w:rPr>
        <w:t>...............................</w:t>
      </w:r>
      <w:r w:rsidR="00160EFE">
        <w:rPr>
          <w:rFonts w:ascii="Calibri" w:eastAsia="Calibri" w:hAnsi="Calibri" w:cs="Calibri"/>
          <w:spacing w:val="-3"/>
          <w:sz w:val="22"/>
          <w:szCs w:val="22"/>
        </w:rPr>
        <w:t>.</w:t>
      </w:r>
      <w:r w:rsidR="00160EFE">
        <w:rPr>
          <w:rFonts w:ascii="Calibri" w:eastAsia="Calibri" w:hAnsi="Calibri" w:cs="Calibri"/>
          <w:sz w:val="22"/>
          <w:szCs w:val="22"/>
        </w:rPr>
        <w:t>.................</w:t>
      </w:r>
      <w:r w:rsidR="00EE1810">
        <w:rPr>
          <w:rFonts w:ascii="Calibri" w:eastAsia="Calibri" w:hAnsi="Calibri" w:cs="Calibri"/>
          <w:sz w:val="22"/>
          <w:szCs w:val="22"/>
        </w:rPr>
        <w:t>...............</w:t>
      </w:r>
      <w:r w:rsidR="00B36148">
        <w:rPr>
          <w:rFonts w:ascii="Calibri" w:eastAsia="Calibri" w:hAnsi="Calibri" w:cs="Calibri"/>
          <w:sz w:val="22"/>
          <w:szCs w:val="22"/>
        </w:rPr>
        <w:t>...</w:t>
      </w:r>
      <w:r w:rsidR="00EE1810">
        <w:rPr>
          <w:rFonts w:ascii="Calibri" w:eastAsia="Calibri" w:hAnsi="Calibri" w:cs="Calibri"/>
          <w:sz w:val="22"/>
          <w:szCs w:val="22"/>
        </w:rPr>
        <w:t>21</w:t>
      </w:r>
    </w:p>
    <w:p w:rsidR="003B24ED" w:rsidRPr="00F87070" w:rsidRDefault="003B24ED" w:rsidP="003B24ED">
      <w:pPr>
        <w:ind w:left="381" w:firstLine="339"/>
        <w:rPr>
          <w:rFonts w:ascii="Calibri" w:eastAsia="Calibri" w:hAnsi="Calibri" w:cs="Calibri"/>
          <w:spacing w:val="-1"/>
          <w:sz w:val="22"/>
          <w:szCs w:val="22"/>
        </w:rPr>
      </w:pPr>
      <w:r>
        <w:rPr>
          <w:rFonts w:ascii="Calibri" w:eastAsia="Calibri" w:hAnsi="Calibri" w:cs="Calibri"/>
          <w:sz w:val="22"/>
          <w:szCs w:val="22"/>
        </w:rPr>
        <w:t>Job Name .....</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sidR="00EE1810">
        <w:rPr>
          <w:rFonts w:ascii="Calibri" w:eastAsia="Calibri" w:hAnsi="Calibri" w:cs="Calibri"/>
          <w:sz w:val="22"/>
          <w:szCs w:val="22"/>
        </w:rPr>
        <w:t>...................</w:t>
      </w:r>
      <w:r w:rsidR="00B36148">
        <w:rPr>
          <w:rFonts w:ascii="Calibri" w:eastAsia="Calibri" w:hAnsi="Calibri" w:cs="Calibri"/>
          <w:sz w:val="22"/>
          <w:szCs w:val="22"/>
        </w:rPr>
        <w:t>..</w:t>
      </w:r>
      <w:r w:rsidR="00EE1810">
        <w:rPr>
          <w:rFonts w:ascii="Calibri" w:eastAsia="Calibri" w:hAnsi="Calibri" w:cs="Calibri"/>
          <w:sz w:val="22"/>
          <w:szCs w:val="22"/>
        </w:rPr>
        <w:t>21</w:t>
      </w:r>
    </w:p>
    <w:p w:rsidR="003B24ED" w:rsidRPr="00F87070" w:rsidRDefault="003B24ED" w:rsidP="00160EFE">
      <w:pPr>
        <w:ind w:left="381" w:firstLine="339"/>
        <w:rPr>
          <w:rFonts w:ascii="Calibri" w:eastAsia="Calibri" w:hAnsi="Calibri" w:cs="Calibri"/>
          <w:spacing w:val="-1"/>
          <w:sz w:val="22"/>
          <w:szCs w:val="22"/>
        </w:rPr>
      </w:pPr>
      <w:r>
        <w:rPr>
          <w:rFonts w:ascii="Calibri" w:eastAsia="Calibri" w:hAnsi="Calibri" w:cs="Calibri"/>
          <w:sz w:val="22"/>
          <w:szCs w:val="22"/>
        </w:rPr>
        <w:t>Description</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sidR="00EE1810">
        <w:rPr>
          <w:rFonts w:ascii="Calibri" w:eastAsia="Calibri" w:hAnsi="Calibri" w:cs="Calibri"/>
          <w:sz w:val="22"/>
          <w:szCs w:val="22"/>
        </w:rPr>
        <w:t>................</w:t>
      </w:r>
      <w:r w:rsidR="00B36148">
        <w:rPr>
          <w:rFonts w:ascii="Calibri" w:eastAsia="Calibri" w:hAnsi="Calibri" w:cs="Calibri"/>
          <w:sz w:val="22"/>
          <w:szCs w:val="22"/>
        </w:rPr>
        <w:t>...</w:t>
      </w:r>
      <w:r w:rsidR="00EE1810">
        <w:rPr>
          <w:rFonts w:ascii="Calibri" w:eastAsia="Calibri" w:hAnsi="Calibri" w:cs="Calibri"/>
          <w:sz w:val="22"/>
          <w:szCs w:val="22"/>
        </w:rPr>
        <w:t>21</w:t>
      </w:r>
    </w:p>
    <w:p w:rsidR="00290E8E" w:rsidRDefault="00290E8E" w:rsidP="003B24ED">
      <w:pPr>
        <w:ind w:firstLine="381"/>
        <w:rPr>
          <w:rFonts w:ascii="Calibri" w:eastAsia="Calibri" w:hAnsi="Calibri" w:cs="Calibri"/>
          <w:spacing w:val="-1"/>
          <w:sz w:val="22"/>
          <w:szCs w:val="22"/>
        </w:rPr>
      </w:pPr>
    </w:p>
    <w:p w:rsidR="00EE1810" w:rsidRDefault="003B24ED" w:rsidP="00EE1810">
      <w:pPr>
        <w:rPr>
          <w:rFonts w:ascii="Calibri" w:eastAsia="Calibri" w:hAnsi="Calibri" w:cs="Calibri"/>
          <w:sz w:val="22"/>
          <w:szCs w:val="22"/>
        </w:rPr>
      </w:pPr>
      <w:r>
        <w:rPr>
          <w:rFonts w:ascii="Calibri" w:eastAsia="Calibri" w:hAnsi="Calibri" w:cs="Calibri"/>
          <w:spacing w:val="-1"/>
          <w:sz w:val="22"/>
          <w:szCs w:val="22"/>
        </w:rPr>
        <w:t>Opening and Editing Your Report</w:t>
      </w:r>
      <w:r w:rsidR="00EE1810">
        <w:rPr>
          <w:rFonts w:ascii="Calibri" w:eastAsia="Calibri" w:hAnsi="Calibri" w:cs="Calibri"/>
          <w:spacing w:val="-1"/>
          <w:sz w:val="22"/>
          <w:szCs w:val="22"/>
        </w:rPr>
        <w:t>…………..</w:t>
      </w:r>
      <w:r w:rsidR="00EE1810">
        <w:rPr>
          <w:rFonts w:ascii="Calibri" w:eastAsia="Calibri" w:hAnsi="Calibri" w:cs="Calibri"/>
          <w:sz w:val="22"/>
          <w:szCs w:val="22"/>
        </w:rPr>
        <w:t>.....................</w:t>
      </w:r>
      <w:r w:rsidR="00EE1810">
        <w:rPr>
          <w:rFonts w:ascii="Calibri" w:eastAsia="Calibri" w:hAnsi="Calibri" w:cs="Calibri"/>
          <w:spacing w:val="-3"/>
          <w:sz w:val="22"/>
          <w:szCs w:val="22"/>
        </w:rPr>
        <w:t>.</w:t>
      </w:r>
      <w:r w:rsidR="00EE1810">
        <w:rPr>
          <w:rFonts w:ascii="Calibri" w:eastAsia="Calibri" w:hAnsi="Calibri" w:cs="Calibri"/>
          <w:sz w:val="22"/>
          <w:szCs w:val="22"/>
        </w:rPr>
        <w:t>...............................</w:t>
      </w:r>
      <w:r w:rsidR="00EE1810">
        <w:rPr>
          <w:rFonts w:ascii="Calibri" w:eastAsia="Calibri" w:hAnsi="Calibri" w:cs="Calibri"/>
          <w:spacing w:val="-4"/>
          <w:sz w:val="22"/>
          <w:szCs w:val="22"/>
        </w:rPr>
        <w:t>.</w:t>
      </w:r>
      <w:r w:rsidR="00EE1810">
        <w:rPr>
          <w:rFonts w:ascii="Calibri" w:eastAsia="Calibri" w:hAnsi="Calibri" w:cs="Calibri"/>
          <w:sz w:val="22"/>
          <w:szCs w:val="22"/>
        </w:rPr>
        <w:t>...............................</w:t>
      </w:r>
      <w:r w:rsidR="00EE1810">
        <w:rPr>
          <w:rFonts w:ascii="Calibri" w:eastAsia="Calibri" w:hAnsi="Calibri" w:cs="Calibri"/>
          <w:spacing w:val="-3"/>
          <w:sz w:val="22"/>
          <w:szCs w:val="22"/>
        </w:rPr>
        <w:t>.</w:t>
      </w:r>
      <w:r w:rsidR="00EE1810">
        <w:rPr>
          <w:rFonts w:ascii="Calibri" w:eastAsia="Calibri" w:hAnsi="Calibri" w:cs="Calibri"/>
          <w:sz w:val="22"/>
          <w:szCs w:val="22"/>
        </w:rPr>
        <w:t>............22-23</w:t>
      </w:r>
    </w:p>
    <w:p w:rsidR="003B24ED" w:rsidRDefault="003B24ED" w:rsidP="003B24ED">
      <w:pPr>
        <w:ind w:left="381"/>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pacing w:val="-1"/>
          <w:sz w:val="22"/>
          <w:szCs w:val="22"/>
        </w:rPr>
        <w:t>Download Your Report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sidR="001D33E3">
        <w:rPr>
          <w:rFonts w:ascii="Calibri" w:eastAsia="Calibri" w:hAnsi="Calibri" w:cs="Calibri"/>
          <w:sz w:val="22"/>
          <w:szCs w:val="22"/>
        </w:rPr>
        <w:t>................</w:t>
      </w:r>
      <w:r w:rsidR="00B36148">
        <w:rPr>
          <w:rFonts w:ascii="Calibri" w:eastAsia="Calibri" w:hAnsi="Calibri" w:cs="Calibri"/>
          <w:sz w:val="22"/>
          <w:szCs w:val="22"/>
        </w:rPr>
        <w:t>.</w:t>
      </w:r>
      <w:r w:rsidR="001D33E3">
        <w:rPr>
          <w:rFonts w:ascii="Calibri" w:eastAsia="Calibri" w:hAnsi="Calibri" w:cs="Calibri"/>
          <w:sz w:val="22"/>
          <w:szCs w:val="22"/>
        </w:rPr>
        <w:t>22</w:t>
      </w:r>
    </w:p>
    <w:p w:rsidR="003B24ED" w:rsidRDefault="003B24ED" w:rsidP="003B24ED">
      <w:pPr>
        <w:ind w:left="381" w:firstLine="339"/>
        <w:rPr>
          <w:rFonts w:ascii="Calibri" w:eastAsia="Calibri" w:hAnsi="Calibri" w:cs="Calibri"/>
          <w:spacing w:val="-1"/>
          <w:sz w:val="22"/>
          <w:szCs w:val="22"/>
        </w:rPr>
      </w:pPr>
      <w:r>
        <w:rPr>
          <w:rFonts w:ascii="Calibri" w:eastAsia="Calibri" w:hAnsi="Calibri" w:cs="Calibri"/>
          <w:spacing w:val="-1"/>
          <w:sz w:val="22"/>
          <w:szCs w:val="22"/>
        </w:rPr>
        <w:t>Edit Your Report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sidR="001D33E3">
        <w:rPr>
          <w:rFonts w:ascii="Calibri" w:eastAsia="Calibri" w:hAnsi="Calibri" w:cs="Calibri"/>
          <w:sz w:val="22"/>
          <w:szCs w:val="22"/>
        </w:rPr>
        <w:t>.........</w:t>
      </w:r>
      <w:r>
        <w:rPr>
          <w:rFonts w:ascii="Calibri" w:eastAsia="Calibri" w:hAnsi="Calibri" w:cs="Calibri"/>
          <w:sz w:val="22"/>
          <w:szCs w:val="22"/>
        </w:rPr>
        <w:t>.</w:t>
      </w:r>
      <w:r w:rsidR="00B36148">
        <w:rPr>
          <w:rFonts w:ascii="Calibri" w:eastAsia="Calibri" w:hAnsi="Calibri" w:cs="Calibri"/>
          <w:sz w:val="22"/>
          <w:szCs w:val="22"/>
        </w:rPr>
        <w:t>.</w:t>
      </w:r>
      <w:r w:rsidR="001D33E3">
        <w:rPr>
          <w:rFonts w:ascii="Calibri" w:eastAsia="Calibri" w:hAnsi="Calibri" w:cs="Calibri"/>
          <w:sz w:val="22"/>
          <w:szCs w:val="22"/>
        </w:rPr>
        <w:t>23</w:t>
      </w:r>
    </w:p>
    <w:p w:rsidR="003B24ED" w:rsidRDefault="003B24ED" w:rsidP="003B24ED">
      <w:pPr>
        <w:ind w:left="381" w:firstLine="339"/>
        <w:rPr>
          <w:rFonts w:ascii="Calibri" w:eastAsia="Calibri" w:hAnsi="Calibri" w:cs="Calibri"/>
          <w:sz w:val="22"/>
          <w:szCs w:val="22"/>
        </w:rPr>
      </w:pPr>
      <w:r>
        <w:rPr>
          <w:rFonts w:ascii="Calibri" w:eastAsia="Calibri" w:hAnsi="Calibri" w:cs="Calibri"/>
          <w:spacing w:val="-1"/>
          <w:sz w:val="22"/>
          <w:szCs w:val="22"/>
        </w:rPr>
        <w:t>Re-Run Your Report</w:t>
      </w:r>
      <w:r>
        <w:rPr>
          <w:rFonts w:ascii="Calibri" w:eastAsia="Calibri" w:hAnsi="Calibri" w:cs="Calibri"/>
          <w:sz w:val="22"/>
          <w:szCs w:val="22"/>
        </w:rPr>
        <w:t xml:space="preserve"> …….......</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sidR="001D33E3">
        <w:rPr>
          <w:rFonts w:ascii="Calibri" w:eastAsia="Calibri" w:hAnsi="Calibri" w:cs="Calibri"/>
          <w:sz w:val="22"/>
          <w:szCs w:val="22"/>
        </w:rPr>
        <w:t>.............</w:t>
      </w:r>
      <w:r w:rsidR="00B36148">
        <w:rPr>
          <w:rFonts w:ascii="Calibri" w:eastAsia="Calibri" w:hAnsi="Calibri" w:cs="Calibri"/>
          <w:sz w:val="22"/>
          <w:szCs w:val="22"/>
        </w:rPr>
        <w:t>.</w:t>
      </w:r>
      <w:r w:rsidR="001D33E3">
        <w:rPr>
          <w:rFonts w:ascii="Calibri" w:eastAsia="Calibri" w:hAnsi="Calibri" w:cs="Calibri"/>
          <w:sz w:val="22"/>
          <w:szCs w:val="22"/>
        </w:rPr>
        <w:t>23</w:t>
      </w:r>
    </w:p>
    <w:p w:rsidR="003B24ED" w:rsidRDefault="003B24ED" w:rsidP="003B24ED">
      <w:pPr>
        <w:ind w:left="381" w:firstLine="339"/>
        <w:rPr>
          <w:rFonts w:ascii="Calibri" w:eastAsia="Calibri" w:hAnsi="Calibri" w:cs="Calibri"/>
          <w:sz w:val="22"/>
          <w:szCs w:val="22"/>
        </w:rPr>
      </w:pPr>
      <w:r>
        <w:rPr>
          <w:rFonts w:ascii="Calibri" w:eastAsia="Calibri" w:hAnsi="Calibri" w:cs="Calibri"/>
          <w:sz w:val="22"/>
          <w:szCs w:val="22"/>
        </w:rPr>
        <w:t>Edit Name and Description of Your Report</w:t>
      </w:r>
      <w:r>
        <w:rPr>
          <w:rFonts w:ascii="Calibri" w:eastAsia="Calibri" w:hAnsi="Calibri" w:cs="Calibri"/>
          <w:spacing w:val="-3"/>
          <w:sz w:val="22"/>
          <w:szCs w:val="22"/>
        </w:rPr>
        <w:t>.</w:t>
      </w:r>
      <w:r>
        <w:rPr>
          <w:rFonts w:ascii="Calibri" w:eastAsia="Calibri" w:hAnsi="Calibri" w:cs="Calibri"/>
          <w:sz w:val="22"/>
          <w:szCs w:val="22"/>
        </w:rPr>
        <w:t>...............................</w:t>
      </w:r>
      <w:r>
        <w:rPr>
          <w:rFonts w:ascii="Calibri" w:eastAsia="Calibri" w:hAnsi="Calibri" w:cs="Calibri"/>
          <w:spacing w:val="-4"/>
          <w:sz w:val="22"/>
          <w:szCs w:val="22"/>
        </w:rPr>
        <w:t>.</w:t>
      </w:r>
      <w:r>
        <w:rPr>
          <w:rFonts w:ascii="Calibri" w:eastAsia="Calibri" w:hAnsi="Calibri" w:cs="Calibri"/>
          <w:sz w:val="22"/>
          <w:szCs w:val="22"/>
        </w:rPr>
        <w:t>...............................</w:t>
      </w:r>
      <w:r>
        <w:rPr>
          <w:rFonts w:ascii="Calibri" w:eastAsia="Calibri" w:hAnsi="Calibri" w:cs="Calibri"/>
          <w:spacing w:val="-3"/>
          <w:sz w:val="22"/>
          <w:szCs w:val="22"/>
        </w:rPr>
        <w:t>.</w:t>
      </w:r>
      <w:r>
        <w:rPr>
          <w:rFonts w:ascii="Calibri" w:eastAsia="Calibri" w:hAnsi="Calibri" w:cs="Calibri"/>
          <w:sz w:val="22"/>
          <w:szCs w:val="22"/>
        </w:rPr>
        <w:t>.................</w:t>
      </w:r>
      <w:r w:rsidR="001D33E3">
        <w:rPr>
          <w:rFonts w:ascii="Calibri" w:eastAsia="Calibri" w:hAnsi="Calibri" w:cs="Calibri"/>
          <w:sz w:val="22"/>
          <w:szCs w:val="22"/>
        </w:rPr>
        <w:t>.....</w:t>
      </w:r>
      <w:r w:rsidR="00B36148">
        <w:rPr>
          <w:rFonts w:ascii="Calibri" w:eastAsia="Calibri" w:hAnsi="Calibri" w:cs="Calibri"/>
          <w:sz w:val="22"/>
          <w:szCs w:val="22"/>
        </w:rPr>
        <w:t>.</w:t>
      </w:r>
      <w:r w:rsidR="001D33E3">
        <w:rPr>
          <w:rFonts w:ascii="Calibri" w:eastAsia="Calibri" w:hAnsi="Calibri" w:cs="Calibri"/>
          <w:sz w:val="22"/>
          <w:szCs w:val="22"/>
        </w:rPr>
        <w:t>23</w:t>
      </w:r>
    </w:p>
    <w:p w:rsidR="00290E8E" w:rsidRDefault="00290E8E" w:rsidP="009E7DE1">
      <w:pPr>
        <w:jc w:val="center"/>
        <w:rPr>
          <w:rFonts w:asciiTheme="majorHAnsi" w:eastAsia="Calibri" w:hAnsiTheme="majorHAnsi"/>
          <w:b/>
          <w:sz w:val="40"/>
          <w:szCs w:val="40"/>
        </w:rPr>
      </w:pPr>
    </w:p>
    <w:p w:rsidR="00290E8E" w:rsidRDefault="00290E8E" w:rsidP="009E7DE1">
      <w:pPr>
        <w:jc w:val="center"/>
        <w:rPr>
          <w:rFonts w:asciiTheme="majorHAnsi" w:eastAsia="Calibri" w:hAnsiTheme="majorHAnsi"/>
          <w:b/>
          <w:sz w:val="40"/>
          <w:szCs w:val="40"/>
        </w:rPr>
      </w:pPr>
    </w:p>
    <w:p w:rsidR="00DB1595" w:rsidRDefault="00DB1595" w:rsidP="009E7DE1">
      <w:pPr>
        <w:jc w:val="center"/>
        <w:rPr>
          <w:rFonts w:asciiTheme="majorHAnsi" w:eastAsia="Calibri" w:hAnsiTheme="majorHAnsi"/>
          <w:b/>
          <w:sz w:val="40"/>
          <w:szCs w:val="40"/>
        </w:rPr>
      </w:pPr>
    </w:p>
    <w:p w:rsidR="00DB1595" w:rsidRDefault="00DB1595" w:rsidP="009E7DE1">
      <w:pPr>
        <w:jc w:val="center"/>
        <w:rPr>
          <w:rFonts w:asciiTheme="majorHAnsi" w:eastAsia="Calibri" w:hAnsiTheme="majorHAnsi"/>
          <w:b/>
          <w:sz w:val="40"/>
          <w:szCs w:val="40"/>
        </w:rPr>
      </w:pPr>
    </w:p>
    <w:p w:rsidR="00DB1595" w:rsidRDefault="00DB1595" w:rsidP="009E7DE1">
      <w:pPr>
        <w:jc w:val="center"/>
        <w:rPr>
          <w:rFonts w:asciiTheme="majorHAnsi" w:eastAsia="Calibri" w:hAnsiTheme="majorHAnsi"/>
          <w:b/>
          <w:sz w:val="40"/>
          <w:szCs w:val="40"/>
        </w:rPr>
      </w:pPr>
    </w:p>
    <w:p w:rsidR="00DB1595" w:rsidRDefault="00DB1595" w:rsidP="009E7DE1">
      <w:pPr>
        <w:jc w:val="center"/>
        <w:rPr>
          <w:rFonts w:asciiTheme="majorHAnsi" w:eastAsia="Calibri" w:hAnsiTheme="majorHAnsi"/>
          <w:b/>
          <w:sz w:val="40"/>
          <w:szCs w:val="40"/>
        </w:rPr>
      </w:pPr>
    </w:p>
    <w:p w:rsidR="00DB1595" w:rsidRDefault="00DB1595" w:rsidP="009E7DE1">
      <w:pPr>
        <w:jc w:val="center"/>
        <w:rPr>
          <w:rFonts w:asciiTheme="majorHAnsi" w:eastAsia="Calibri" w:hAnsiTheme="majorHAnsi"/>
          <w:b/>
          <w:sz w:val="40"/>
          <w:szCs w:val="40"/>
        </w:rPr>
      </w:pPr>
    </w:p>
    <w:p w:rsidR="00DB1595" w:rsidRDefault="00DB1595" w:rsidP="009E7DE1">
      <w:pPr>
        <w:jc w:val="center"/>
        <w:rPr>
          <w:rFonts w:asciiTheme="majorHAnsi" w:eastAsia="Calibri" w:hAnsiTheme="majorHAnsi"/>
          <w:b/>
          <w:sz w:val="40"/>
          <w:szCs w:val="40"/>
        </w:rPr>
      </w:pPr>
    </w:p>
    <w:p w:rsidR="004D1754" w:rsidRDefault="004D1754" w:rsidP="004D1754">
      <w:pPr>
        <w:rPr>
          <w:rFonts w:asciiTheme="majorHAnsi" w:eastAsia="Calibri" w:hAnsiTheme="majorHAnsi"/>
          <w:b/>
          <w:sz w:val="40"/>
          <w:szCs w:val="40"/>
        </w:rPr>
      </w:pPr>
      <w:r>
        <w:rPr>
          <w:noProof/>
        </w:rPr>
        <w:lastRenderedPageBreak/>
        <w:drawing>
          <wp:inline distT="0" distB="0" distL="0" distR="0" wp14:anchorId="122DA234" wp14:editId="5052E3F5">
            <wp:extent cx="1466850" cy="1133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66850" cy="1133475"/>
                    </a:xfrm>
                    <a:prstGeom prst="rect">
                      <a:avLst/>
                    </a:prstGeom>
                  </pic:spPr>
                </pic:pic>
              </a:graphicData>
            </a:graphic>
          </wp:inline>
        </w:drawing>
      </w:r>
    </w:p>
    <w:p w:rsidR="004D1754" w:rsidRPr="004D1754" w:rsidRDefault="004D1754" w:rsidP="004D1754">
      <w:pPr>
        <w:spacing w:after="200" w:line="276" w:lineRule="auto"/>
        <w:rPr>
          <w:rFonts w:ascii="Calibri" w:eastAsia="Calibri" w:hAnsi="Calibri"/>
          <w:b/>
          <w:i/>
          <w:sz w:val="36"/>
          <w:szCs w:val="22"/>
        </w:rPr>
      </w:pPr>
      <w:r w:rsidRPr="004D1754">
        <w:rPr>
          <w:rFonts w:ascii="Calibri" w:eastAsia="Calibri" w:hAnsi="Calibri"/>
          <w:b/>
          <w:i/>
          <w:sz w:val="36"/>
          <w:szCs w:val="22"/>
        </w:rPr>
        <w:t>Welcome to</w:t>
      </w:r>
      <w:r>
        <w:rPr>
          <w:rFonts w:ascii="Calibri" w:eastAsia="Calibri" w:hAnsi="Calibri"/>
          <w:b/>
          <w:i/>
          <w:sz w:val="36"/>
          <w:szCs w:val="22"/>
        </w:rPr>
        <w:t xml:space="preserve"> PIERS Enterprise</w:t>
      </w:r>
      <w:r w:rsidRPr="004D1754">
        <w:rPr>
          <w:rFonts w:ascii="Calibri" w:eastAsia="Calibri" w:hAnsi="Calibri"/>
          <w:b/>
          <w:i/>
          <w:sz w:val="36"/>
          <w:szCs w:val="22"/>
        </w:rPr>
        <w:t>!</w:t>
      </w:r>
    </w:p>
    <w:p w:rsidR="00A622D7" w:rsidRDefault="004D1754" w:rsidP="004D1754">
      <w:pPr>
        <w:spacing w:after="200" w:line="276" w:lineRule="auto"/>
        <w:rPr>
          <w:rFonts w:ascii="Calibri" w:eastAsia="Calibri" w:hAnsi="Calibri"/>
          <w:sz w:val="22"/>
          <w:szCs w:val="22"/>
        </w:rPr>
      </w:pPr>
      <w:r w:rsidRPr="004D1754">
        <w:rPr>
          <w:rFonts w:ascii="Calibri" w:eastAsia="Calibri" w:hAnsi="Calibri"/>
          <w:sz w:val="22"/>
          <w:szCs w:val="22"/>
        </w:rPr>
        <w:t xml:space="preserve">The next generation of </w:t>
      </w:r>
      <w:proofErr w:type="spellStart"/>
      <w:r w:rsidRPr="004D1754">
        <w:rPr>
          <w:rFonts w:ascii="Calibri" w:eastAsia="Calibri" w:hAnsi="Calibri"/>
          <w:sz w:val="22"/>
          <w:szCs w:val="22"/>
        </w:rPr>
        <w:t>MyPIERS</w:t>
      </w:r>
      <w:proofErr w:type="spellEnd"/>
      <w:r w:rsidRPr="004D1754">
        <w:rPr>
          <w:rFonts w:ascii="Calibri" w:eastAsia="Calibri" w:hAnsi="Calibri"/>
          <w:sz w:val="22"/>
          <w:szCs w:val="22"/>
        </w:rPr>
        <w:t xml:space="preserve"> combines the ability to download data through an updated Data Query Tool (DQT) with a series of dynamic analytic dashboards. Our goal is to provide a single web portal where PIERS clients can access a set of tools that will provide insight into the data like never before! There are several new features tha</w:t>
      </w:r>
      <w:r w:rsidR="00A622D7">
        <w:rPr>
          <w:rFonts w:ascii="Calibri" w:eastAsia="Calibri" w:hAnsi="Calibri"/>
          <w:sz w:val="22"/>
          <w:szCs w:val="22"/>
        </w:rPr>
        <w:t>t come along with the new tool.</w:t>
      </w:r>
    </w:p>
    <w:p w:rsidR="004D1754" w:rsidRPr="004D1754" w:rsidRDefault="004D1754" w:rsidP="004D1754">
      <w:pPr>
        <w:spacing w:after="200" w:line="276" w:lineRule="auto"/>
        <w:rPr>
          <w:rFonts w:ascii="Calibri" w:eastAsia="Calibri" w:hAnsi="Calibri"/>
          <w:b/>
          <w:sz w:val="28"/>
          <w:szCs w:val="22"/>
        </w:rPr>
      </w:pPr>
      <w:r w:rsidRPr="004D1754">
        <w:rPr>
          <w:rFonts w:ascii="Calibri" w:eastAsia="Calibri" w:hAnsi="Calibri"/>
          <w:b/>
          <w:sz w:val="28"/>
          <w:szCs w:val="22"/>
        </w:rPr>
        <w:t>New Features:</w:t>
      </w:r>
    </w:p>
    <w:p w:rsidR="004D1754" w:rsidRPr="004D1754" w:rsidRDefault="004D1754" w:rsidP="004D1754">
      <w:pPr>
        <w:numPr>
          <w:ilvl w:val="0"/>
          <w:numId w:val="3"/>
        </w:numPr>
        <w:spacing w:after="200" w:line="276" w:lineRule="auto"/>
        <w:contextualSpacing/>
        <w:rPr>
          <w:rFonts w:ascii="Calibri" w:eastAsia="Calibri" w:hAnsi="Calibri"/>
          <w:sz w:val="22"/>
          <w:szCs w:val="22"/>
        </w:rPr>
      </w:pPr>
      <w:r w:rsidRPr="004D1754">
        <w:rPr>
          <w:rFonts w:ascii="Calibri" w:eastAsia="Calibri" w:hAnsi="Calibri"/>
          <w:b/>
          <w:sz w:val="22"/>
          <w:szCs w:val="22"/>
        </w:rPr>
        <w:t>Improved Speed</w:t>
      </w:r>
      <w:r w:rsidR="00E30D1C">
        <w:rPr>
          <w:rFonts w:ascii="Calibri" w:eastAsia="Calibri" w:hAnsi="Calibri"/>
          <w:sz w:val="22"/>
          <w:szCs w:val="22"/>
        </w:rPr>
        <w:t xml:space="preserve"> – L</w:t>
      </w:r>
      <w:r w:rsidRPr="004D1754">
        <w:rPr>
          <w:rFonts w:ascii="Calibri" w:eastAsia="Calibri" w:hAnsi="Calibri"/>
          <w:sz w:val="22"/>
          <w:szCs w:val="22"/>
        </w:rPr>
        <w:t>everaging new database technology</w:t>
      </w:r>
      <w:r w:rsidR="00E30D1C">
        <w:rPr>
          <w:rFonts w:ascii="Calibri" w:eastAsia="Calibri" w:hAnsi="Calibri"/>
          <w:sz w:val="22"/>
          <w:szCs w:val="22"/>
        </w:rPr>
        <w:t>,</w:t>
      </w:r>
      <w:r w:rsidRPr="004D1754">
        <w:rPr>
          <w:rFonts w:ascii="Calibri" w:eastAsia="Calibri" w:hAnsi="Calibri"/>
          <w:sz w:val="22"/>
          <w:szCs w:val="22"/>
        </w:rPr>
        <w:t xml:space="preserve"> PIERS has exponentially improved the time it takes to run queries. </w:t>
      </w:r>
      <w:r>
        <w:rPr>
          <w:rFonts w:ascii="Calibri" w:eastAsia="Calibri" w:hAnsi="Calibri"/>
          <w:sz w:val="22"/>
          <w:szCs w:val="22"/>
        </w:rPr>
        <w:t xml:space="preserve"> In fact, through testing we have confirmed that searches are 92 percent faster. </w:t>
      </w:r>
    </w:p>
    <w:p w:rsidR="004D1754" w:rsidRPr="004D1754" w:rsidRDefault="004D1754" w:rsidP="004D1754">
      <w:pPr>
        <w:spacing w:after="200" w:line="276" w:lineRule="auto"/>
        <w:ind w:left="720"/>
        <w:contextualSpacing/>
        <w:rPr>
          <w:rFonts w:ascii="Calibri" w:eastAsia="Calibri" w:hAnsi="Calibri"/>
          <w:sz w:val="22"/>
          <w:szCs w:val="22"/>
        </w:rPr>
      </w:pPr>
    </w:p>
    <w:p w:rsidR="004D1754" w:rsidRPr="004D1754" w:rsidRDefault="004D1754" w:rsidP="004D1754">
      <w:pPr>
        <w:numPr>
          <w:ilvl w:val="0"/>
          <w:numId w:val="3"/>
        </w:numPr>
        <w:spacing w:after="200" w:line="276" w:lineRule="auto"/>
        <w:contextualSpacing/>
        <w:rPr>
          <w:rFonts w:ascii="Calibri" w:eastAsia="Calibri" w:hAnsi="Calibri"/>
          <w:sz w:val="22"/>
          <w:szCs w:val="22"/>
        </w:rPr>
      </w:pPr>
      <w:r w:rsidRPr="004D1754">
        <w:rPr>
          <w:rFonts w:ascii="Calibri" w:eastAsia="Calibri" w:hAnsi="Calibri"/>
          <w:b/>
          <w:sz w:val="22"/>
          <w:szCs w:val="22"/>
        </w:rPr>
        <w:t>Ability to Download More Data</w:t>
      </w:r>
      <w:r w:rsidR="00E30D1C">
        <w:rPr>
          <w:rFonts w:ascii="Calibri" w:eastAsia="Calibri" w:hAnsi="Calibri"/>
          <w:sz w:val="22"/>
          <w:szCs w:val="22"/>
        </w:rPr>
        <w:t xml:space="preserve"> – I</w:t>
      </w:r>
      <w:r w:rsidRPr="004D1754">
        <w:rPr>
          <w:rFonts w:ascii="Calibri" w:eastAsia="Calibri" w:hAnsi="Calibri"/>
          <w:sz w:val="22"/>
          <w:szCs w:val="22"/>
        </w:rPr>
        <w:t>n the past</w:t>
      </w:r>
      <w:r w:rsidR="00E30D1C">
        <w:rPr>
          <w:rFonts w:ascii="Calibri" w:eastAsia="Calibri" w:hAnsi="Calibri"/>
          <w:sz w:val="22"/>
          <w:szCs w:val="22"/>
        </w:rPr>
        <w:t>,</w:t>
      </w:r>
      <w:r w:rsidRPr="004D1754">
        <w:rPr>
          <w:rFonts w:ascii="Calibri" w:eastAsia="Calibri" w:hAnsi="Calibri"/>
          <w:sz w:val="22"/>
          <w:szCs w:val="22"/>
        </w:rPr>
        <w:t xml:space="preserve"> being able to download more than a quarter</w:t>
      </w:r>
      <w:r w:rsidR="00E30D1C">
        <w:rPr>
          <w:rFonts w:ascii="Calibri" w:eastAsia="Calibri" w:hAnsi="Calibri"/>
          <w:sz w:val="22"/>
          <w:szCs w:val="22"/>
        </w:rPr>
        <w:t>’</w:t>
      </w:r>
      <w:r w:rsidRPr="004D1754">
        <w:rPr>
          <w:rFonts w:ascii="Calibri" w:eastAsia="Calibri" w:hAnsi="Calibri"/>
          <w:sz w:val="22"/>
          <w:szCs w:val="22"/>
        </w:rPr>
        <w:t>s worth of data would be challenging and take a significant amount of time</w:t>
      </w:r>
      <w:r w:rsidR="00E30D1C">
        <w:rPr>
          <w:rFonts w:ascii="Calibri" w:eastAsia="Calibri" w:hAnsi="Calibri"/>
          <w:sz w:val="22"/>
          <w:szCs w:val="22"/>
        </w:rPr>
        <w:t xml:space="preserve">. Using the new Data Query Tool, </w:t>
      </w:r>
      <w:r w:rsidRPr="004D1754">
        <w:rPr>
          <w:rFonts w:ascii="Calibri" w:eastAsia="Calibri" w:hAnsi="Calibri"/>
          <w:sz w:val="22"/>
          <w:szCs w:val="22"/>
        </w:rPr>
        <w:t>you will be able to se</w:t>
      </w:r>
      <w:r w:rsidR="00E30D1C">
        <w:rPr>
          <w:rFonts w:ascii="Calibri" w:eastAsia="Calibri" w:hAnsi="Calibri"/>
          <w:sz w:val="22"/>
          <w:szCs w:val="22"/>
        </w:rPr>
        <w:t>arch for and download years</w:t>
      </w:r>
      <w:r w:rsidRPr="004D1754">
        <w:rPr>
          <w:rFonts w:ascii="Calibri" w:eastAsia="Calibri" w:hAnsi="Calibri"/>
          <w:sz w:val="22"/>
          <w:szCs w:val="22"/>
        </w:rPr>
        <w:t xml:space="preserve"> of data in practically no time!</w:t>
      </w:r>
    </w:p>
    <w:p w:rsidR="004D1754" w:rsidRPr="004D1754" w:rsidRDefault="004D1754" w:rsidP="004D1754">
      <w:pPr>
        <w:spacing w:after="200" w:line="276" w:lineRule="auto"/>
        <w:ind w:left="720"/>
        <w:contextualSpacing/>
        <w:rPr>
          <w:rFonts w:ascii="Calibri" w:eastAsia="Calibri" w:hAnsi="Calibri"/>
          <w:sz w:val="22"/>
          <w:szCs w:val="22"/>
        </w:rPr>
      </w:pPr>
    </w:p>
    <w:p w:rsidR="004D1754" w:rsidRPr="004D1754" w:rsidRDefault="004D1754" w:rsidP="004D1754">
      <w:pPr>
        <w:numPr>
          <w:ilvl w:val="0"/>
          <w:numId w:val="3"/>
        </w:numPr>
        <w:spacing w:after="200" w:line="276" w:lineRule="auto"/>
        <w:contextualSpacing/>
        <w:rPr>
          <w:rFonts w:ascii="Calibri" w:eastAsia="Calibri" w:hAnsi="Calibri"/>
          <w:sz w:val="22"/>
          <w:szCs w:val="22"/>
        </w:rPr>
      </w:pPr>
      <w:r w:rsidRPr="004D1754">
        <w:rPr>
          <w:rFonts w:ascii="Calibri" w:eastAsia="Calibri" w:hAnsi="Calibri"/>
          <w:b/>
          <w:sz w:val="22"/>
          <w:szCs w:val="22"/>
        </w:rPr>
        <w:t xml:space="preserve">Companywide Queries </w:t>
      </w:r>
      <w:r w:rsidRPr="004D1754">
        <w:rPr>
          <w:rFonts w:ascii="Calibri" w:eastAsia="Calibri" w:hAnsi="Calibri"/>
          <w:sz w:val="22"/>
          <w:szCs w:val="22"/>
        </w:rPr>
        <w:t xml:space="preserve">– </w:t>
      </w:r>
      <w:r w:rsidR="00E30D1C">
        <w:rPr>
          <w:rFonts w:ascii="Calibri" w:eastAsia="Calibri" w:hAnsi="Calibri"/>
          <w:sz w:val="22"/>
          <w:szCs w:val="22"/>
        </w:rPr>
        <w:t>F</w:t>
      </w:r>
      <w:r w:rsidRPr="004D1754">
        <w:rPr>
          <w:rFonts w:ascii="Calibri" w:eastAsia="Calibri" w:hAnsi="Calibri"/>
          <w:sz w:val="22"/>
          <w:szCs w:val="22"/>
        </w:rPr>
        <w:t xml:space="preserve">unctionality exists for you to be able to create queries and then share them with your colleagues. </w:t>
      </w:r>
    </w:p>
    <w:p w:rsidR="004D1754" w:rsidRPr="004D1754" w:rsidRDefault="004D1754" w:rsidP="004D1754">
      <w:pPr>
        <w:spacing w:after="200" w:line="276" w:lineRule="auto"/>
        <w:ind w:left="720"/>
        <w:contextualSpacing/>
        <w:rPr>
          <w:rFonts w:ascii="Calibri" w:eastAsia="Calibri" w:hAnsi="Calibri"/>
          <w:sz w:val="22"/>
          <w:szCs w:val="22"/>
        </w:rPr>
      </w:pPr>
    </w:p>
    <w:p w:rsidR="004D1754" w:rsidRPr="004D1754" w:rsidRDefault="004D1754" w:rsidP="004D1754">
      <w:pPr>
        <w:numPr>
          <w:ilvl w:val="0"/>
          <w:numId w:val="3"/>
        </w:numPr>
        <w:spacing w:after="200" w:line="276" w:lineRule="auto"/>
        <w:contextualSpacing/>
        <w:rPr>
          <w:rFonts w:ascii="Calibri" w:eastAsia="Calibri" w:hAnsi="Calibri"/>
          <w:b/>
          <w:sz w:val="22"/>
          <w:szCs w:val="22"/>
        </w:rPr>
      </w:pPr>
      <w:r w:rsidRPr="004D1754">
        <w:rPr>
          <w:rFonts w:ascii="Calibri" w:eastAsia="Calibri" w:hAnsi="Calibri"/>
          <w:b/>
          <w:sz w:val="22"/>
          <w:szCs w:val="22"/>
        </w:rPr>
        <w:t xml:space="preserve">Voyage Validated Only Option: </w:t>
      </w:r>
      <w:r w:rsidRPr="004D1754">
        <w:rPr>
          <w:rFonts w:ascii="Calibri" w:eastAsia="Calibri" w:hAnsi="Calibri"/>
          <w:sz w:val="22"/>
          <w:szCs w:val="22"/>
        </w:rPr>
        <w:t>Historically</w:t>
      </w:r>
      <w:r w:rsidR="00E30D1C">
        <w:rPr>
          <w:rFonts w:ascii="Calibri" w:eastAsia="Calibri" w:hAnsi="Calibri"/>
          <w:sz w:val="22"/>
          <w:szCs w:val="22"/>
        </w:rPr>
        <w:t>,</w:t>
      </w:r>
      <w:r w:rsidRPr="004D1754">
        <w:rPr>
          <w:rFonts w:ascii="Calibri" w:eastAsia="Calibri" w:hAnsi="Calibri"/>
          <w:sz w:val="22"/>
          <w:szCs w:val="22"/>
        </w:rPr>
        <w:t xml:space="preserve"> PIERS has only provided data th</w:t>
      </w:r>
      <w:r w:rsidR="00E30D1C">
        <w:rPr>
          <w:rFonts w:ascii="Calibri" w:eastAsia="Calibri" w:hAnsi="Calibri"/>
          <w:sz w:val="22"/>
          <w:szCs w:val="22"/>
        </w:rPr>
        <w:t xml:space="preserve">at has been “Voyage Validated” </w:t>
      </w:r>
      <w:r w:rsidRPr="004D1754">
        <w:rPr>
          <w:rFonts w:ascii="Calibri" w:eastAsia="Calibri" w:hAnsi="Calibri"/>
          <w:sz w:val="22"/>
          <w:szCs w:val="22"/>
        </w:rPr>
        <w:t>which means the Port, Carrier, and Sail Date were validated against U</w:t>
      </w:r>
      <w:r w:rsidR="00E30D1C">
        <w:rPr>
          <w:rFonts w:ascii="Calibri" w:eastAsia="Calibri" w:hAnsi="Calibri"/>
          <w:sz w:val="22"/>
          <w:szCs w:val="22"/>
        </w:rPr>
        <w:t>.</w:t>
      </w:r>
      <w:r w:rsidRPr="004D1754">
        <w:rPr>
          <w:rFonts w:ascii="Calibri" w:eastAsia="Calibri" w:hAnsi="Calibri"/>
          <w:sz w:val="22"/>
          <w:szCs w:val="22"/>
        </w:rPr>
        <w:t>S</w:t>
      </w:r>
      <w:r w:rsidR="00E30D1C">
        <w:rPr>
          <w:rFonts w:ascii="Calibri" w:eastAsia="Calibri" w:hAnsi="Calibri"/>
          <w:sz w:val="22"/>
          <w:szCs w:val="22"/>
        </w:rPr>
        <w:t>.</w:t>
      </w:r>
      <w:r w:rsidRPr="004D1754">
        <w:rPr>
          <w:rFonts w:ascii="Calibri" w:eastAsia="Calibri" w:hAnsi="Calibri"/>
          <w:sz w:val="22"/>
          <w:szCs w:val="22"/>
        </w:rPr>
        <w:t xml:space="preserve"> Customs CF1401 logs. The main purpose behind this was so that every vessel call at a port has the same sail date. We have now added the option to view data even if it has </w:t>
      </w:r>
      <w:r w:rsidRPr="004D1754">
        <w:rPr>
          <w:rFonts w:ascii="Calibri" w:eastAsia="Calibri" w:hAnsi="Calibri"/>
          <w:b/>
          <w:sz w:val="22"/>
          <w:szCs w:val="22"/>
        </w:rPr>
        <w:t>not</w:t>
      </w:r>
      <w:r w:rsidRPr="004D1754">
        <w:rPr>
          <w:rFonts w:ascii="Calibri" w:eastAsia="Calibri" w:hAnsi="Calibri"/>
          <w:sz w:val="22"/>
          <w:szCs w:val="22"/>
        </w:rPr>
        <w:t xml:space="preserve"> been voyage validated, so you can see the most recent data we have available in our system. </w:t>
      </w:r>
    </w:p>
    <w:p w:rsidR="00A622D7" w:rsidRDefault="00A622D7" w:rsidP="004D1754">
      <w:pPr>
        <w:spacing w:after="200" w:line="276" w:lineRule="auto"/>
        <w:rPr>
          <w:rFonts w:ascii="Calibri" w:eastAsia="Calibri" w:hAnsi="Calibri"/>
          <w:b/>
          <w:sz w:val="28"/>
          <w:szCs w:val="22"/>
        </w:rPr>
      </w:pPr>
    </w:p>
    <w:p w:rsidR="004D1754" w:rsidRPr="004D1754" w:rsidRDefault="004D1754" w:rsidP="004D1754">
      <w:pPr>
        <w:spacing w:after="200" w:line="276" w:lineRule="auto"/>
        <w:rPr>
          <w:rFonts w:ascii="Calibri" w:eastAsia="Calibri" w:hAnsi="Calibri"/>
          <w:b/>
          <w:sz w:val="28"/>
          <w:szCs w:val="22"/>
        </w:rPr>
      </w:pPr>
      <w:r>
        <w:rPr>
          <w:rFonts w:ascii="Calibri" w:eastAsia="Calibri" w:hAnsi="Calibri"/>
          <w:b/>
          <w:sz w:val="28"/>
          <w:szCs w:val="22"/>
        </w:rPr>
        <w:t>W</w:t>
      </w:r>
      <w:r w:rsidRPr="004D1754">
        <w:rPr>
          <w:rFonts w:ascii="Calibri" w:eastAsia="Calibri" w:hAnsi="Calibri"/>
          <w:b/>
          <w:sz w:val="28"/>
          <w:szCs w:val="22"/>
        </w:rPr>
        <w:t>eb Browser Requirements:</w:t>
      </w:r>
    </w:p>
    <w:p w:rsidR="004D1754" w:rsidRPr="004D1754" w:rsidRDefault="004D1754" w:rsidP="004D1754">
      <w:pPr>
        <w:numPr>
          <w:ilvl w:val="0"/>
          <w:numId w:val="4"/>
        </w:numPr>
        <w:spacing w:after="200" w:line="276" w:lineRule="auto"/>
        <w:contextualSpacing/>
        <w:rPr>
          <w:rFonts w:ascii="Calibri" w:eastAsia="Calibri" w:hAnsi="Calibri"/>
          <w:sz w:val="22"/>
          <w:szCs w:val="22"/>
        </w:rPr>
      </w:pPr>
      <w:r w:rsidRPr="004D1754">
        <w:rPr>
          <w:rFonts w:ascii="Calibri" w:eastAsia="Calibri" w:hAnsi="Calibri"/>
          <w:sz w:val="22"/>
          <w:szCs w:val="22"/>
        </w:rPr>
        <w:t>Optimally used with:</w:t>
      </w:r>
    </w:p>
    <w:p w:rsidR="004D1754" w:rsidRPr="004D1754" w:rsidRDefault="004D1754" w:rsidP="004D1754">
      <w:pPr>
        <w:numPr>
          <w:ilvl w:val="1"/>
          <w:numId w:val="4"/>
        </w:numPr>
        <w:spacing w:after="200" w:line="276" w:lineRule="auto"/>
        <w:contextualSpacing/>
      </w:pPr>
      <w:r w:rsidRPr="004D1754">
        <w:rPr>
          <w:rFonts w:ascii="Calibri" w:eastAsia="Calibri" w:hAnsi="Calibri"/>
          <w:sz w:val="22"/>
          <w:szCs w:val="22"/>
        </w:rPr>
        <w:t>Chrome</w:t>
      </w:r>
    </w:p>
    <w:p w:rsidR="004D1754" w:rsidRDefault="004D1754" w:rsidP="004D1754">
      <w:pPr>
        <w:numPr>
          <w:ilvl w:val="1"/>
          <w:numId w:val="4"/>
        </w:numPr>
        <w:spacing w:after="200" w:line="276" w:lineRule="auto"/>
        <w:contextualSpacing/>
      </w:pPr>
      <w:r>
        <w:t>Internet Explorer (IE) 11</w:t>
      </w:r>
    </w:p>
    <w:p w:rsidR="004D1754" w:rsidRDefault="004D1754" w:rsidP="004D1754">
      <w:pPr>
        <w:pStyle w:val="ListParagraph"/>
        <w:numPr>
          <w:ilvl w:val="0"/>
          <w:numId w:val="4"/>
        </w:numPr>
      </w:pPr>
      <w:r>
        <w:t>Compatible with:</w:t>
      </w:r>
    </w:p>
    <w:p w:rsidR="004D1754" w:rsidRDefault="004D1754" w:rsidP="004D1754">
      <w:pPr>
        <w:pStyle w:val="ListParagraph"/>
        <w:numPr>
          <w:ilvl w:val="1"/>
          <w:numId w:val="4"/>
        </w:numPr>
      </w:pPr>
      <w:r>
        <w:t>Internet Explorer 9, and 10</w:t>
      </w:r>
    </w:p>
    <w:p w:rsidR="004D1754" w:rsidRDefault="004D1754" w:rsidP="004D1754">
      <w:pPr>
        <w:pStyle w:val="ListParagraph"/>
        <w:numPr>
          <w:ilvl w:val="1"/>
          <w:numId w:val="4"/>
        </w:numPr>
      </w:pPr>
      <w:r>
        <w:t>Mozilla Firefox</w:t>
      </w:r>
    </w:p>
    <w:p w:rsidR="004D1754" w:rsidRPr="004D1754" w:rsidRDefault="004D1754" w:rsidP="004D1754">
      <w:pPr>
        <w:spacing w:after="200" w:line="276" w:lineRule="auto"/>
        <w:ind w:left="1440"/>
        <w:contextualSpacing/>
        <w:rPr>
          <w:rFonts w:ascii="Calibri" w:eastAsia="Calibri" w:hAnsi="Calibri"/>
          <w:sz w:val="22"/>
          <w:szCs w:val="22"/>
        </w:rPr>
      </w:pPr>
    </w:p>
    <w:p w:rsidR="003A3D16" w:rsidRDefault="00665552">
      <w:pPr>
        <w:spacing w:line="360" w:lineRule="exact"/>
        <w:ind w:left="160"/>
        <w:rPr>
          <w:rFonts w:ascii="Calibri" w:eastAsia="Calibri" w:hAnsi="Calibri" w:cs="Calibri"/>
          <w:sz w:val="32"/>
          <w:szCs w:val="32"/>
        </w:rPr>
      </w:pPr>
      <w:r>
        <w:rPr>
          <w:rFonts w:ascii="Calibri" w:eastAsia="Calibri" w:hAnsi="Calibri" w:cs="Calibri"/>
          <w:b/>
          <w:sz w:val="32"/>
          <w:szCs w:val="32"/>
          <w:u w:val="thick" w:color="000000"/>
        </w:rPr>
        <w:lastRenderedPageBreak/>
        <w:t>Getting</w:t>
      </w:r>
      <w:r>
        <w:rPr>
          <w:rFonts w:ascii="Calibri" w:eastAsia="Calibri" w:hAnsi="Calibri" w:cs="Calibri"/>
          <w:b/>
          <w:spacing w:val="-11"/>
          <w:sz w:val="32"/>
          <w:szCs w:val="32"/>
          <w:u w:val="thick" w:color="000000"/>
        </w:rPr>
        <w:t xml:space="preserve"> </w:t>
      </w:r>
      <w:r>
        <w:rPr>
          <w:rFonts w:ascii="Calibri" w:eastAsia="Calibri" w:hAnsi="Calibri" w:cs="Calibri"/>
          <w:b/>
          <w:sz w:val="32"/>
          <w:szCs w:val="32"/>
          <w:u w:val="thick" w:color="000000"/>
        </w:rPr>
        <w:t>St</w:t>
      </w:r>
      <w:r>
        <w:rPr>
          <w:rFonts w:ascii="Calibri" w:eastAsia="Calibri" w:hAnsi="Calibri" w:cs="Calibri"/>
          <w:b/>
          <w:spacing w:val="3"/>
          <w:sz w:val="32"/>
          <w:szCs w:val="32"/>
          <w:u w:val="thick" w:color="000000"/>
        </w:rPr>
        <w:t>a</w:t>
      </w:r>
      <w:r>
        <w:rPr>
          <w:rFonts w:ascii="Calibri" w:eastAsia="Calibri" w:hAnsi="Calibri" w:cs="Calibri"/>
          <w:b/>
          <w:sz w:val="32"/>
          <w:szCs w:val="32"/>
          <w:u w:val="thick" w:color="000000"/>
        </w:rPr>
        <w:t>rt</w:t>
      </w:r>
      <w:r>
        <w:rPr>
          <w:rFonts w:ascii="Calibri" w:eastAsia="Calibri" w:hAnsi="Calibri" w:cs="Calibri"/>
          <w:b/>
          <w:spacing w:val="1"/>
          <w:sz w:val="32"/>
          <w:szCs w:val="32"/>
          <w:u w:val="thick" w:color="000000"/>
        </w:rPr>
        <w:t>e</w:t>
      </w:r>
      <w:r>
        <w:rPr>
          <w:rFonts w:ascii="Calibri" w:eastAsia="Calibri" w:hAnsi="Calibri" w:cs="Calibri"/>
          <w:b/>
          <w:sz w:val="32"/>
          <w:szCs w:val="32"/>
          <w:u w:val="thick" w:color="000000"/>
        </w:rPr>
        <w:t>d</w:t>
      </w:r>
    </w:p>
    <w:p w:rsidR="003A3D16" w:rsidRDefault="003A3D16">
      <w:pPr>
        <w:spacing w:before="6" w:line="140" w:lineRule="exact"/>
        <w:rPr>
          <w:sz w:val="15"/>
          <w:szCs w:val="15"/>
        </w:rPr>
      </w:pPr>
    </w:p>
    <w:p w:rsidR="003A3D16" w:rsidRDefault="003A3D16">
      <w:pPr>
        <w:spacing w:line="200" w:lineRule="exact"/>
      </w:pPr>
    </w:p>
    <w:p w:rsidR="00290E8E" w:rsidRDefault="00290E8E" w:rsidP="00290E8E">
      <w:pPr>
        <w:spacing w:line="200" w:lineRule="exact"/>
        <w:rPr>
          <w:rFonts w:asciiTheme="minorHAnsi" w:hAnsiTheme="minorHAnsi"/>
          <w:b/>
          <w:noProof/>
          <w:sz w:val="24"/>
          <w:szCs w:val="24"/>
        </w:rPr>
      </w:pPr>
      <w:r>
        <w:rPr>
          <w:rFonts w:asciiTheme="minorHAnsi" w:hAnsiTheme="minorHAnsi"/>
          <w:b/>
          <w:noProof/>
          <w:sz w:val="24"/>
          <w:szCs w:val="24"/>
        </w:rPr>
        <w:t>Logging In</w:t>
      </w:r>
    </w:p>
    <w:p w:rsidR="00665552" w:rsidRDefault="00290E8E" w:rsidP="00665552">
      <w:pPr>
        <w:spacing w:before="16" w:line="454" w:lineRule="auto"/>
        <w:ind w:left="160" w:right="579"/>
        <w:rPr>
          <w:noProof/>
        </w:rPr>
      </w:pPr>
      <w:r>
        <w:rPr>
          <w:rFonts w:ascii="Calibri" w:eastAsia="Calibri" w:hAnsi="Calibri" w:cs="Calibri"/>
          <w:sz w:val="22"/>
          <w:szCs w:val="22"/>
        </w:rPr>
        <w:t xml:space="preserve">When you </w:t>
      </w:r>
      <w:proofErr w:type="gramStart"/>
      <w:r>
        <w:rPr>
          <w:rFonts w:ascii="Calibri" w:eastAsia="Calibri" w:hAnsi="Calibri" w:cs="Calibri"/>
          <w:sz w:val="22"/>
          <w:szCs w:val="22"/>
        </w:rPr>
        <w:t>login  to</w:t>
      </w:r>
      <w:proofErr w:type="gramEnd"/>
      <w:r w:rsidR="00665552">
        <w:rPr>
          <w:rFonts w:ascii="Calibri" w:eastAsia="Calibri" w:hAnsi="Calibri" w:cs="Calibri"/>
          <w:spacing w:val="-1"/>
          <w:sz w:val="22"/>
          <w:szCs w:val="22"/>
        </w:rPr>
        <w:t xml:space="preserve"> </w:t>
      </w:r>
      <w:r w:rsidR="00665552">
        <w:rPr>
          <w:rFonts w:ascii="Calibri" w:eastAsia="Calibri" w:hAnsi="Calibri" w:cs="Calibri"/>
          <w:spacing w:val="1"/>
          <w:sz w:val="22"/>
          <w:szCs w:val="22"/>
        </w:rPr>
        <w:t>t</w:t>
      </w:r>
      <w:r w:rsidR="00665552">
        <w:rPr>
          <w:rFonts w:ascii="Calibri" w:eastAsia="Calibri" w:hAnsi="Calibri" w:cs="Calibri"/>
          <w:spacing w:val="-1"/>
          <w:sz w:val="22"/>
          <w:szCs w:val="22"/>
        </w:rPr>
        <w:t>h</w:t>
      </w:r>
      <w:r w:rsidR="00665552">
        <w:rPr>
          <w:rFonts w:ascii="Calibri" w:eastAsia="Calibri" w:hAnsi="Calibri" w:cs="Calibri"/>
          <w:sz w:val="22"/>
          <w:szCs w:val="22"/>
        </w:rPr>
        <w:t>e</w:t>
      </w:r>
      <w:r w:rsidR="00665552">
        <w:rPr>
          <w:rFonts w:ascii="Calibri" w:eastAsia="Calibri" w:hAnsi="Calibri" w:cs="Calibri"/>
          <w:spacing w:val="-4"/>
          <w:sz w:val="22"/>
          <w:szCs w:val="22"/>
        </w:rPr>
        <w:t xml:space="preserve"> </w:t>
      </w:r>
      <w:r w:rsidR="00665552">
        <w:rPr>
          <w:rFonts w:ascii="Calibri" w:eastAsia="Calibri" w:hAnsi="Calibri" w:cs="Calibri"/>
          <w:sz w:val="22"/>
          <w:szCs w:val="22"/>
        </w:rPr>
        <w:t>a</w:t>
      </w:r>
      <w:r w:rsidR="00665552">
        <w:rPr>
          <w:rFonts w:ascii="Calibri" w:eastAsia="Calibri" w:hAnsi="Calibri" w:cs="Calibri"/>
          <w:spacing w:val="-1"/>
          <w:sz w:val="22"/>
          <w:szCs w:val="22"/>
        </w:rPr>
        <w:t>pp</w:t>
      </w:r>
      <w:r w:rsidR="00665552">
        <w:rPr>
          <w:rFonts w:ascii="Calibri" w:eastAsia="Calibri" w:hAnsi="Calibri" w:cs="Calibri"/>
          <w:sz w:val="22"/>
          <w:szCs w:val="22"/>
        </w:rPr>
        <w:t>licati</w:t>
      </w:r>
      <w:r w:rsidR="00665552">
        <w:rPr>
          <w:rFonts w:ascii="Calibri" w:eastAsia="Calibri" w:hAnsi="Calibri" w:cs="Calibri"/>
          <w:spacing w:val="1"/>
          <w:sz w:val="22"/>
          <w:szCs w:val="22"/>
        </w:rPr>
        <w:t>o</w:t>
      </w:r>
      <w:r w:rsidR="00665552">
        <w:rPr>
          <w:rFonts w:ascii="Calibri" w:eastAsia="Calibri" w:hAnsi="Calibri" w:cs="Calibri"/>
          <w:sz w:val="22"/>
          <w:szCs w:val="22"/>
        </w:rPr>
        <w:t>n</w:t>
      </w:r>
      <w:r w:rsidR="00665552">
        <w:rPr>
          <w:rFonts w:ascii="Calibri" w:eastAsia="Calibri" w:hAnsi="Calibri" w:cs="Calibri"/>
          <w:spacing w:val="-3"/>
          <w:sz w:val="22"/>
          <w:szCs w:val="22"/>
        </w:rPr>
        <w:t xml:space="preserve"> </w:t>
      </w:r>
      <w:r w:rsidR="00665552">
        <w:rPr>
          <w:rFonts w:ascii="Calibri" w:eastAsia="Calibri" w:hAnsi="Calibri" w:cs="Calibri"/>
          <w:spacing w:val="1"/>
          <w:sz w:val="22"/>
          <w:szCs w:val="22"/>
        </w:rPr>
        <w:t>yo</w:t>
      </w:r>
      <w:r w:rsidR="00665552">
        <w:rPr>
          <w:rFonts w:ascii="Calibri" w:eastAsia="Calibri" w:hAnsi="Calibri" w:cs="Calibri"/>
          <w:sz w:val="22"/>
          <w:szCs w:val="22"/>
        </w:rPr>
        <w:t>u</w:t>
      </w:r>
      <w:r w:rsidR="00665552">
        <w:rPr>
          <w:rFonts w:ascii="Calibri" w:eastAsia="Calibri" w:hAnsi="Calibri" w:cs="Calibri"/>
          <w:spacing w:val="-3"/>
          <w:sz w:val="22"/>
          <w:szCs w:val="22"/>
        </w:rPr>
        <w:t xml:space="preserve"> </w:t>
      </w:r>
      <w:r w:rsidR="00665552">
        <w:rPr>
          <w:rFonts w:ascii="Calibri" w:eastAsia="Calibri" w:hAnsi="Calibri" w:cs="Calibri"/>
          <w:sz w:val="22"/>
          <w:szCs w:val="22"/>
        </w:rPr>
        <w:t>will</w:t>
      </w:r>
      <w:r w:rsidR="00665552">
        <w:rPr>
          <w:rFonts w:ascii="Calibri" w:eastAsia="Calibri" w:hAnsi="Calibri" w:cs="Calibri"/>
          <w:spacing w:val="1"/>
          <w:sz w:val="22"/>
          <w:szCs w:val="22"/>
        </w:rPr>
        <w:t xml:space="preserve"> </w:t>
      </w:r>
      <w:r w:rsidR="00665552">
        <w:rPr>
          <w:rFonts w:ascii="Calibri" w:eastAsia="Calibri" w:hAnsi="Calibri" w:cs="Calibri"/>
          <w:spacing w:val="-1"/>
          <w:sz w:val="22"/>
          <w:szCs w:val="22"/>
        </w:rPr>
        <w:t>b</w:t>
      </w:r>
      <w:r w:rsidR="00665552">
        <w:rPr>
          <w:rFonts w:ascii="Calibri" w:eastAsia="Calibri" w:hAnsi="Calibri" w:cs="Calibri"/>
          <w:sz w:val="22"/>
          <w:szCs w:val="22"/>
        </w:rPr>
        <w:t>e</w:t>
      </w:r>
      <w:r w:rsidR="00665552">
        <w:rPr>
          <w:rFonts w:ascii="Calibri" w:eastAsia="Calibri" w:hAnsi="Calibri" w:cs="Calibri"/>
          <w:spacing w:val="1"/>
          <w:sz w:val="22"/>
          <w:szCs w:val="22"/>
        </w:rPr>
        <w:t xml:space="preserve"> </w:t>
      </w:r>
      <w:r w:rsidR="00665552">
        <w:rPr>
          <w:rFonts w:ascii="Calibri" w:eastAsia="Calibri" w:hAnsi="Calibri" w:cs="Calibri"/>
          <w:spacing w:val="-1"/>
          <w:sz w:val="22"/>
          <w:szCs w:val="22"/>
        </w:rPr>
        <w:t>p</w:t>
      </w:r>
      <w:r w:rsidR="00665552">
        <w:rPr>
          <w:rFonts w:ascii="Calibri" w:eastAsia="Calibri" w:hAnsi="Calibri" w:cs="Calibri"/>
          <w:spacing w:val="-3"/>
          <w:sz w:val="22"/>
          <w:szCs w:val="22"/>
        </w:rPr>
        <w:t>r</w:t>
      </w:r>
      <w:r w:rsidR="00665552">
        <w:rPr>
          <w:rFonts w:ascii="Calibri" w:eastAsia="Calibri" w:hAnsi="Calibri" w:cs="Calibri"/>
          <w:spacing w:val="-1"/>
          <w:sz w:val="22"/>
          <w:szCs w:val="22"/>
        </w:rPr>
        <w:t>o</w:t>
      </w:r>
      <w:r w:rsidR="00665552">
        <w:rPr>
          <w:rFonts w:ascii="Calibri" w:eastAsia="Calibri" w:hAnsi="Calibri" w:cs="Calibri"/>
          <w:spacing w:val="1"/>
          <w:sz w:val="22"/>
          <w:szCs w:val="22"/>
        </w:rPr>
        <w:t>m</w:t>
      </w:r>
      <w:r w:rsidR="00665552">
        <w:rPr>
          <w:rFonts w:ascii="Calibri" w:eastAsia="Calibri" w:hAnsi="Calibri" w:cs="Calibri"/>
          <w:spacing w:val="-1"/>
          <w:sz w:val="22"/>
          <w:szCs w:val="22"/>
        </w:rPr>
        <w:t>p</w:t>
      </w:r>
      <w:r w:rsidR="00665552">
        <w:rPr>
          <w:rFonts w:ascii="Calibri" w:eastAsia="Calibri" w:hAnsi="Calibri" w:cs="Calibri"/>
          <w:sz w:val="22"/>
          <w:szCs w:val="22"/>
        </w:rPr>
        <w:t>t</w:t>
      </w:r>
      <w:r w:rsidR="00665552">
        <w:rPr>
          <w:rFonts w:ascii="Calibri" w:eastAsia="Calibri" w:hAnsi="Calibri" w:cs="Calibri"/>
          <w:spacing w:val="1"/>
          <w:sz w:val="22"/>
          <w:szCs w:val="22"/>
        </w:rPr>
        <w:t>e</w:t>
      </w:r>
      <w:r w:rsidR="00665552">
        <w:rPr>
          <w:rFonts w:ascii="Calibri" w:eastAsia="Calibri" w:hAnsi="Calibri" w:cs="Calibri"/>
          <w:sz w:val="22"/>
          <w:szCs w:val="22"/>
        </w:rPr>
        <w:t>d</w:t>
      </w:r>
      <w:r w:rsidR="00665552">
        <w:rPr>
          <w:rFonts w:ascii="Calibri" w:eastAsia="Calibri" w:hAnsi="Calibri" w:cs="Calibri"/>
          <w:spacing w:val="-3"/>
          <w:sz w:val="22"/>
          <w:szCs w:val="22"/>
        </w:rPr>
        <w:t xml:space="preserve"> </w:t>
      </w:r>
      <w:r w:rsidR="00665552">
        <w:rPr>
          <w:rFonts w:ascii="Calibri" w:eastAsia="Calibri" w:hAnsi="Calibri" w:cs="Calibri"/>
          <w:sz w:val="22"/>
          <w:szCs w:val="22"/>
        </w:rPr>
        <w:t>to</w:t>
      </w:r>
      <w:r w:rsidR="00665552">
        <w:rPr>
          <w:rFonts w:ascii="Calibri" w:eastAsia="Calibri" w:hAnsi="Calibri" w:cs="Calibri"/>
          <w:spacing w:val="-1"/>
          <w:sz w:val="22"/>
          <w:szCs w:val="22"/>
        </w:rPr>
        <w:t xml:space="preserve"> </w:t>
      </w:r>
      <w:r w:rsidR="00665552">
        <w:rPr>
          <w:rFonts w:ascii="Calibri" w:eastAsia="Calibri" w:hAnsi="Calibri" w:cs="Calibri"/>
          <w:spacing w:val="1"/>
          <w:sz w:val="22"/>
          <w:szCs w:val="22"/>
        </w:rPr>
        <w:t>e</w:t>
      </w:r>
      <w:r w:rsidR="00665552">
        <w:rPr>
          <w:rFonts w:ascii="Calibri" w:eastAsia="Calibri" w:hAnsi="Calibri" w:cs="Calibri"/>
          <w:spacing w:val="-1"/>
          <w:sz w:val="22"/>
          <w:szCs w:val="22"/>
        </w:rPr>
        <w:t>n</w:t>
      </w:r>
      <w:r w:rsidR="00665552">
        <w:rPr>
          <w:rFonts w:ascii="Calibri" w:eastAsia="Calibri" w:hAnsi="Calibri" w:cs="Calibri"/>
          <w:spacing w:val="-2"/>
          <w:sz w:val="22"/>
          <w:szCs w:val="22"/>
        </w:rPr>
        <w:t>t</w:t>
      </w:r>
      <w:r w:rsidR="00665552">
        <w:rPr>
          <w:rFonts w:ascii="Calibri" w:eastAsia="Calibri" w:hAnsi="Calibri" w:cs="Calibri"/>
          <w:sz w:val="22"/>
          <w:szCs w:val="22"/>
        </w:rPr>
        <w:t>er</w:t>
      </w:r>
      <w:r w:rsidR="00665552">
        <w:rPr>
          <w:rFonts w:ascii="Calibri" w:eastAsia="Calibri" w:hAnsi="Calibri" w:cs="Calibri"/>
          <w:spacing w:val="1"/>
          <w:sz w:val="22"/>
          <w:szCs w:val="22"/>
        </w:rPr>
        <w:t xml:space="preserve"> </w:t>
      </w:r>
      <w:r w:rsidR="00665552">
        <w:rPr>
          <w:rFonts w:ascii="Calibri" w:eastAsia="Calibri" w:hAnsi="Calibri" w:cs="Calibri"/>
          <w:spacing w:val="-1"/>
          <w:sz w:val="22"/>
          <w:szCs w:val="22"/>
        </w:rPr>
        <w:t>y</w:t>
      </w:r>
      <w:r w:rsidR="00665552">
        <w:rPr>
          <w:rFonts w:ascii="Calibri" w:eastAsia="Calibri" w:hAnsi="Calibri" w:cs="Calibri"/>
          <w:spacing w:val="1"/>
          <w:sz w:val="22"/>
          <w:szCs w:val="22"/>
        </w:rPr>
        <w:t>o</w:t>
      </w:r>
      <w:r w:rsidR="00665552">
        <w:rPr>
          <w:rFonts w:ascii="Calibri" w:eastAsia="Calibri" w:hAnsi="Calibri" w:cs="Calibri"/>
          <w:spacing w:val="-1"/>
          <w:sz w:val="22"/>
          <w:szCs w:val="22"/>
        </w:rPr>
        <w:t>u</w:t>
      </w:r>
      <w:r w:rsidR="00665552">
        <w:rPr>
          <w:rFonts w:ascii="Calibri" w:eastAsia="Calibri" w:hAnsi="Calibri" w:cs="Calibri"/>
          <w:sz w:val="22"/>
          <w:szCs w:val="22"/>
        </w:rPr>
        <w:t>r u</w:t>
      </w:r>
      <w:r w:rsidR="00665552">
        <w:rPr>
          <w:rFonts w:ascii="Calibri" w:eastAsia="Calibri" w:hAnsi="Calibri" w:cs="Calibri"/>
          <w:spacing w:val="-3"/>
          <w:sz w:val="22"/>
          <w:szCs w:val="22"/>
        </w:rPr>
        <w:t>s</w:t>
      </w:r>
      <w:r w:rsidR="00665552">
        <w:rPr>
          <w:rFonts w:ascii="Calibri" w:eastAsia="Calibri" w:hAnsi="Calibri" w:cs="Calibri"/>
          <w:sz w:val="22"/>
          <w:szCs w:val="22"/>
        </w:rPr>
        <w:t>ern</w:t>
      </w:r>
      <w:r w:rsidR="00665552">
        <w:rPr>
          <w:rFonts w:ascii="Calibri" w:eastAsia="Calibri" w:hAnsi="Calibri" w:cs="Calibri"/>
          <w:spacing w:val="-1"/>
          <w:sz w:val="22"/>
          <w:szCs w:val="22"/>
        </w:rPr>
        <w:t>a</w:t>
      </w:r>
      <w:r w:rsidR="00665552">
        <w:rPr>
          <w:rFonts w:ascii="Calibri" w:eastAsia="Calibri" w:hAnsi="Calibri" w:cs="Calibri"/>
          <w:spacing w:val="1"/>
          <w:sz w:val="22"/>
          <w:szCs w:val="22"/>
        </w:rPr>
        <w:t>m</w:t>
      </w:r>
      <w:r w:rsidR="00665552">
        <w:rPr>
          <w:rFonts w:ascii="Calibri" w:eastAsia="Calibri" w:hAnsi="Calibri" w:cs="Calibri"/>
          <w:sz w:val="22"/>
          <w:szCs w:val="22"/>
        </w:rPr>
        <w:t>e</w:t>
      </w:r>
      <w:r w:rsidR="00665552">
        <w:rPr>
          <w:rFonts w:ascii="Calibri" w:eastAsia="Calibri" w:hAnsi="Calibri" w:cs="Calibri"/>
          <w:spacing w:val="-2"/>
          <w:sz w:val="22"/>
          <w:szCs w:val="22"/>
        </w:rPr>
        <w:t xml:space="preserve"> </w:t>
      </w:r>
      <w:r w:rsidR="00665552">
        <w:rPr>
          <w:rFonts w:ascii="Calibri" w:eastAsia="Calibri" w:hAnsi="Calibri" w:cs="Calibri"/>
          <w:sz w:val="22"/>
          <w:szCs w:val="22"/>
        </w:rPr>
        <w:t>and</w:t>
      </w:r>
      <w:r w:rsidR="00665552">
        <w:rPr>
          <w:rFonts w:ascii="Calibri" w:eastAsia="Calibri" w:hAnsi="Calibri" w:cs="Calibri"/>
          <w:spacing w:val="4"/>
          <w:sz w:val="22"/>
          <w:szCs w:val="22"/>
        </w:rPr>
        <w:t xml:space="preserve"> </w:t>
      </w:r>
      <w:r w:rsidR="00665552">
        <w:rPr>
          <w:rFonts w:ascii="Calibri" w:eastAsia="Calibri" w:hAnsi="Calibri" w:cs="Calibri"/>
          <w:spacing w:val="-1"/>
          <w:sz w:val="22"/>
          <w:szCs w:val="22"/>
        </w:rPr>
        <w:t>p</w:t>
      </w:r>
      <w:r w:rsidR="00665552">
        <w:rPr>
          <w:rFonts w:ascii="Calibri" w:eastAsia="Calibri" w:hAnsi="Calibri" w:cs="Calibri"/>
          <w:sz w:val="22"/>
          <w:szCs w:val="22"/>
        </w:rPr>
        <w:t>ass</w:t>
      </w:r>
      <w:r w:rsidR="00665552">
        <w:rPr>
          <w:rFonts w:ascii="Calibri" w:eastAsia="Calibri" w:hAnsi="Calibri" w:cs="Calibri"/>
          <w:spacing w:val="-2"/>
          <w:sz w:val="22"/>
          <w:szCs w:val="22"/>
        </w:rPr>
        <w:t>w</w:t>
      </w:r>
      <w:r w:rsidR="00665552">
        <w:rPr>
          <w:rFonts w:ascii="Calibri" w:eastAsia="Calibri" w:hAnsi="Calibri" w:cs="Calibri"/>
          <w:spacing w:val="1"/>
          <w:sz w:val="22"/>
          <w:szCs w:val="22"/>
        </w:rPr>
        <w:t>o</w:t>
      </w:r>
      <w:r w:rsidR="00665552">
        <w:rPr>
          <w:rFonts w:ascii="Calibri" w:eastAsia="Calibri" w:hAnsi="Calibri" w:cs="Calibri"/>
          <w:sz w:val="22"/>
          <w:szCs w:val="22"/>
        </w:rPr>
        <w:t>r</w:t>
      </w:r>
      <w:r w:rsidR="00665552">
        <w:rPr>
          <w:rFonts w:ascii="Calibri" w:eastAsia="Calibri" w:hAnsi="Calibri" w:cs="Calibri"/>
          <w:spacing w:val="-1"/>
          <w:sz w:val="22"/>
          <w:szCs w:val="22"/>
        </w:rPr>
        <w:t>d</w:t>
      </w:r>
      <w:r w:rsidR="00665552">
        <w:rPr>
          <w:rFonts w:ascii="Calibri" w:eastAsia="Calibri" w:hAnsi="Calibri" w:cs="Calibri"/>
          <w:sz w:val="22"/>
          <w:szCs w:val="22"/>
        </w:rPr>
        <w:t xml:space="preserve">. Enter </w:t>
      </w:r>
      <w:hyperlink w:history="1">
        <w:r w:rsidR="00665552" w:rsidRPr="00C44FDC">
          <w:rPr>
            <w:rStyle w:val="Hyperlink"/>
            <w:rFonts w:ascii="Calibri" w:eastAsia="Calibri" w:hAnsi="Calibri" w:cs="Calibri"/>
            <w:sz w:val="22"/>
            <w:szCs w:val="22"/>
            <w:u w:color="0000FF"/>
          </w:rPr>
          <w:t>w</w:t>
        </w:r>
        <w:r w:rsidR="00665552" w:rsidRPr="00C44FDC">
          <w:rPr>
            <w:rStyle w:val="Hyperlink"/>
            <w:rFonts w:ascii="Calibri" w:eastAsia="Calibri" w:hAnsi="Calibri" w:cs="Calibri"/>
            <w:spacing w:val="1"/>
            <w:sz w:val="22"/>
            <w:szCs w:val="22"/>
            <w:u w:color="0000FF"/>
          </w:rPr>
          <w:t>w</w:t>
        </w:r>
        <w:r w:rsidR="00665552" w:rsidRPr="00C44FDC">
          <w:rPr>
            <w:rStyle w:val="Hyperlink"/>
            <w:rFonts w:ascii="Calibri" w:eastAsia="Calibri" w:hAnsi="Calibri" w:cs="Calibri"/>
            <w:sz w:val="22"/>
            <w:szCs w:val="22"/>
            <w:u w:color="0000FF"/>
          </w:rPr>
          <w:t>w.</w:t>
        </w:r>
        <w:r w:rsidR="00665552" w:rsidRPr="00C44FDC">
          <w:rPr>
            <w:rStyle w:val="Hyperlink"/>
            <w:rFonts w:ascii="Calibri" w:eastAsia="Calibri" w:hAnsi="Calibri" w:cs="Calibri"/>
            <w:spacing w:val="-2"/>
            <w:sz w:val="22"/>
            <w:szCs w:val="22"/>
            <w:u w:color="0000FF"/>
          </w:rPr>
          <w:t>www.mp2.piers.com</w:t>
        </w:r>
        <w:r w:rsidR="00665552" w:rsidRPr="00C44FDC">
          <w:rPr>
            <w:rStyle w:val="Hyperlink"/>
            <w:rFonts w:ascii="Calibri" w:eastAsia="Calibri" w:hAnsi="Calibri" w:cs="Calibri"/>
            <w:spacing w:val="2"/>
            <w:sz w:val="22"/>
            <w:szCs w:val="22"/>
          </w:rPr>
          <w:t xml:space="preserve"> </w:t>
        </w:r>
        <w:r w:rsidR="00665552" w:rsidRPr="00C44FDC">
          <w:rPr>
            <w:rStyle w:val="Hyperlink"/>
            <w:rFonts w:ascii="Calibri" w:eastAsia="Calibri" w:hAnsi="Calibri" w:cs="Calibri"/>
            <w:spacing w:val="-3"/>
            <w:sz w:val="22"/>
            <w:szCs w:val="22"/>
          </w:rPr>
          <w:t>i</w:t>
        </w:r>
      </w:hyperlink>
      <w:r w:rsidR="00665552">
        <w:rPr>
          <w:rFonts w:ascii="Calibri" w:eastAsia="Calibri" w:hAnsi="Calibri" w:cs="Calibri"/>
          <w:color w:val="000000"/>
          <w:sz w:val="22"/>
          <w:szCs w:val="22"/>
        </w:rPr>
        <w:t>n</w:t>
      </w:r>
      <w:r w:rsidR="00665552">
        <w:rPr>
          <w:rFonts w:ascii="Calibri" w:eastAsia="Calibri" w:hAnsi="Calibri" w:cs="Calibri"/>
          <w:color w:val="000000"/>
          <w:spacing w:val="-1"/>
          <w:sz w:val="22"/>
          <w:szCs w:val="22"/>
        </w:rPr>
        <w:t xml:space="preserve"> </w:t>
      </w:r>
      <w:r w:rsidR="00665552">
        <w:rPr>
          <w:rFonts w:ascii="Calibri" w:eastAsia="Calibri" w:hAnsi="Calibri" w:cs="Calibri"/>
          <w:color w:val="000000"/>
          <w:spacing w:val="1"/>
          <w:sz w:val="22"/>
          <w:szCs w:val="22"/>
        </w:rPr>
        <w:t>yo</w:t>
      </w:r>
      <w:r w:rsidR="00665552">
        <w:rPr>
          <w:rFonts w:ascii="Calibri" w:eastAsia="Calibri" w:hAnsi="Calibri" w:cs="Calibri"/>
          <w:color w:val="000000"/>
          <w:spacing w:val="-1"/>
          <w:sz w:val="22"/>
          <w:szCs w:val="22"/>
        </w:rPr>
        <w:t>u</w:t>
      </w:r>
      <w:r w:rsidR="00665552">
        <w:rPr>
          <w:rFonts w:ascii="Calibri" w:eastAsia="Calibri" w:hAnsi="Calibri" w:cs="Calibri"/>
          <w:color w:val="000000"/>
          <w:sz w:val="22"/>
          <w:szCs w:val="22"/>
        </w:rPr>
        <w:t>r i</w:t>
      </w:r>
      <w:r w:rsidR="00665552">
        <w:rPr>
          <w:rFonts w:ascii="Calibri" w:eastAsia="Calibri" w:hAnsi="Calibri" w:cs="Calibri"/>
          <w:color w:val="000000"/>
          <w:spacing w:val="-3"/>
          <w:sz w:val="22"/>
          <w:szCs w:val="22"/>
        </w:rPr>
        <w:t>n</w:t>
      </w:r>
      <w:r w:rsidR="00665552">
        <w:rPr>
          <w:rFonts w:ascii="Calibri" w:eastAsia="Calibri" w:hAnsi="Calibri" w:cs="Calibri"/>
          <w:color w:val="000000"/>
          <w:sz w:val="22"/>
          <w:szCs w:val="22"/>
        </w:rPr>
        <w:t>t</w:t>
      </w:r>
      <w:r w:rsidR="00665552">
        <w:rPr>
          <w:rFonts w:ascii="Calibri" w:eastAsia="Calibri" w:hAnsi="Calibri" w:cs="Calibri"/>
          <w:color w:val="000000"/>
          <w:spacing w:val="1"/>
          <w:sz w:val="22"/>
          <w:szCs w:val="22"/>
        </w:rPr>
        <w:t>e</w:t>
      </w:r>
      <w:r w:rsidR="00665552">
        <w:rPr>
          <w:rFonts w:ascii="Calibri" w:eastAsia="Calibri" w:hAnsi="Calibri" w:cs="Calibri"/>
          <w:color w:val="000000"/>
          <w:sz w:val="22"/>
          <w:szCs w:val="22"/>
        </w:rPr>
        <w:t>r</w:t>
      </w:r>
      <w:r w:rsidR="00665552">
        <w:rPr>
          <w:rFonts w:ascii="Calibri" w:eastAsia="Calibri" w:hAnsi="Calibri" w:cs="Calibri"/>
          <w:color w:val="000000"/>
          <w:spacing w:val="-1"/>
          <w:sz w:val="22"/>
          <w:szCs w:val="22"/>
        </w:rPr>
        <w:t>n</w:t>
      </w:r>
      <w:r w:rsidR="00665552">
        <w:rPr>
          <w:rFonts w:ascii="Calibri" w:eastAsia="Calibri" w:hAnsi="Calibri" w:cs="Calibri"/>
          <w:color w:val="000000"/>
          <w:sz w:val="22"/>
          <w:szCs w:val="22"/>
        </w:rPr>
        <w:t>et</w:t>
      </w:r>
      <w:r w:rsidR="00665552">
        <w:rPr>
          <w:rFonts w:ascii="Calibri" w:eastAsia="Calibri" w:hAnsi="Calibri" w:cs="Calibri"/>
          <w:color w:val="000000"/>
          <w:spacing w:val="-1"/>
          <w:sz w:val="22"/>
          <w:szCs w:val="22"/>
        </w:rPr>
        <w:t xml:space="preserve"> </w:t>
      </w:r>
      <w:r w:rsidR="00665552">
        <w:rPr>
          <w:rFonts w:ascii="Calibri" w:eastAsia="Calibri" w:hAnsi="Calibri" w:cs="Calibri"/>
          <w:color w:val="000000"/>
          <w:spacing w:val="1"/>
          <w:sz w:val="22"/>
          <w:szCs w:val="22"/>
        </w:rPr>
        <w:t>e</w:t>
      </w:r>
      <w:r w:rsidR="00665552">
        <w:rPr>
          <w:rFonts w:ascii="Calibri" w:eastAsia="Calibri" w:hAnsi="Calibri" w:cs="Calibri"/>
          <w:color w:val="000000"/>
          <w:sz w:val="22"/>
          <w:szCs w:val="22"/>
        </w:rPr>
        <w:t>xp</w:t>
      </w:r>
      <w:r w:rsidR="00665552">
        <w:rPr>
          <w:rFonts w:ascii="Calibri" w:eastAsia="Calibri" w:hAnsi="Calibri" w:cs="Calibri"/>
          <w:color w:val="000000"/>
          <w:spacing w:val="-3"/>
          <w:sz w:val="22"/>
          <w:szCs w:val="22"/>
        </w:rPr>
        <w:t>l</w:t>
      </w:r>
      <w:r w:rsidR="00665552">
        <w:rPr>
          <w:rFonts w:ascii="Calibri" w:eastAsia="Calibri" w:hAnsi="Calibri" w:cs="Calibri"/>
          <w:color w:val="000000"/>
          <w:spacing w:val="1"/>
          <w:sz w:val="22"/>
          <w:szCs w:val="22"/>
        </w:rPr>
        <w:t>o</w:t>
      </w:r>
      <w:r w:rsidR="00665552">
        <w:rPr>
          <w:rFonts w:ascii="Calibri" w:eastAsia="Calibri" w:hAnsi="Calibri" w:cs="Calibri"/>
          <w:color w:val="000000"/>
          <w:sz w:val="22"/>
          <w:szCs w:val="22"/>
        </w:rPr>
        <w:t xml:space="preserve">rer </w:t>
      </w:r>
      <w:proofErr w:type="spellStart"/>
      <w:proofErr w:type="gramStart"/>
      <w:r w:rsidR="00665552">
        <w:rPr>
          <w:rFonts w:ascii="Calibri" w:eastAsia="Calibri" w:hAnsi="Calibri" w:cs="Calibri"/>
          <w:b/>
          <w:color w:val="000000"/>
          <w:spacing w:val="-1"/>
          <w:sz w:val="22"/>
          <w:szCs w:val="22"/>
        </w:rPr>
        <w:t>u</w:t>
      </w:r>
      <w:r w:rsidR="00665552">
        <w:rPr>
          <w:rFonts w:ascii="Calibri" w:eastAsia="Calibri" w:hAnsi="Calibri" w:cs="Calibri"/>
          <w:b/>
          <w:color w:val="000000"/>
          <w:spacing w:val="1"/>
          <w:sz w:val="22"/>
          <w:szCs w:val="22"/>
        </w:rPr>
        <w:t>r</w:t>
      </w:r>
      <w:r w:rsidR="00665552">
        <w:rPr>
          <w:rFonts w:ascii="Calibri" w:eastAsia="Calibri" w:hAnsi="Calibri" w:cs="Calibri"/>
          <w:b/>
          <w:color w:val="000000"/>
          <w:sz w:val="22"/>
          <w:szCs w:val="22"/>
        </w:rPr>
        <w:t>l</w:t>
      </w:r>
      <w:proofErr w:type="spellEnd"/>
      <w:proofErr w:type="gramEnd"/>
      <w:r w:rsidR="00665552">
        <w:rPr>
          <w:rFonts w:ascii="Calibri" w:eastAsia="Calibri" w:hAnsi="Calibri" w:cs="Calibri"/>
          <w:b/>
          <w:color w:val="000000"/>
          <w:spacing w:val="-1"/>
          <w:sz w:val="22"/>
          <w:szCs w:val="22"/>
        </w:rPr>
        <w:t xml:space="preserve"> </w:t>
      </w:r>
      <w:r w:rsidR="00665552">
        <w:rPr>
          <w:rFonts w:ascii="Calibri" w:eastAsia="Calibri" w:hAnsi="Calibri" w:cs="Calibri"/>
          <w:color w:val="000000"/>
          <w:spacing w:val="-1"/>
          <w:sz w:val="22"/>
          <w:szCs w:val="22"/>
        </w:rPr>
        <w:t>b</w:t>
      </w:r>
      <w:r w:rsidR="00665552">
        <w:rPr>
          <w:rFonts w:ascii="Calibri" w:eastAsia="Calibri" w:hAnsi="Calibri" w:cs="Calibri"/>
          <w:color w:val="000000"/>
          <w:sz w:val="22"/>
          <w:szCs w:val="22"/>
        </w:rPr>
        <w:t>ar.</w:t>
      </w:r>
      <w:r w:rsidR="00665552" w:rsidRPr="00665552">
        <w:rPr>
          <w:noProof/>
        </w:rPr>
        <w:t xml:space="preserve"> </w:t>
      </w:r>
      <w:r w:rsidR="00665552">
        <w:rPr>
          <w:noProof/>
        </w:rPr>
        <w:t xml:space="preserve">   </w:t>
      </w:r>
    </w:p>
    <w:p w:rsidR="003A3D16" w:rsidRDefault="00665552" w:rsidP="00665552">
      <w:pPr>
        <w:spacing w:before="16" w:line="454" w:lineRule="auto"/>
        <w:ind w:left="160" w:right="579"/>
        <w:jc w:val="right"/>
        <w:rPr>
          <w:rFonts w:ascii="Calibri" w:eastAsia="Calibri" w:hAnsi="Calibri" w:cs="Calibri"/>
          <w:sz w:val="22"/>
          <w:szCs w:val="22"/>
        </w:rPr>
      </w:pPr>
      <w:r>
        <w:rPr>
          <w:noProof/>
        </w:rPr>
        <w:drawing>
          <wp:inline distT="0" distB="0" distL="0" distR="0" wp14:anchorId="7C28C2B4" wp14:editId="42C27AA3">
            <wp:extent cx="3505200" cy="352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05200" cy="352425"/>
                    </a:xfrm>
                    <a:prstGeom prst="rect">
                      <a:avLst/>
                    </a:prstGeom>
                  </pic:spPr>
                </pic:pic>
              </a:graphicData>
            </a:graphic>
          </wp:inline>
        </w:drawing>
      </w:r>
    </w:p>
    <w:p w:rsidR="003A3D16" w:rsidRDefault="003A3D16">
      <w:pPr>
        <w:spacing w:line="200" w:lineRule="exact"/>
      </w:pPr>
    </w:p>
    <w:p w:rsidR="003A3D16" w:rsidRDefault="003A3D16">
      <w:pPr>
        <w:spacing w:line="200" w:lineRule="exact"/>
      </w:pPr>
    </w:p>
    <w:p w:rsidR="003A3D16" w:rsidRDefault="003A3D16">
      <w:pPr>
        <w:spacing w:before="16" w:line="200" w:lineRule="exact"/>
      </w:pPr>
    </w:p>
    <w:p w:rsidR="004B6C8B" w:rsidRDefault="00665552" w:rsidP="004B6C8B">
      <w:pPr>
        <w:ind w:left="160" w:right="693"/>
        <w:jc w:val="both"/>
        <w:rPr>
          <w:rFonts w:ascii="Calibri" w:eastAsia="Calibri" w:hAnsi="Calibri" w:cs="Calibri"/>
          <w:spacing w:val="-2"/>
          <w:sz w:val="22"/>
          <w:szCs w:val="22"/>
        </w:rPr>
      </w:pPr>
      <w:r>
        <w:rPr>
          <w:rFonts w:ascii="Calibri" w:eastAsia="Calibri" w:hAnsi="Calibri" w:cs="Calibri"/>
          <w:sz w:val="22"/>
          <w:szCs w:val="22"/>
        </w:rPr>
        <w:t>On the</w:t>
      </w:r>
      <w:r>
        <w:rPr>
          <w:rFonts w:ascii="Calibri" w:eastAsia="Calibri" w:hAnsi="Calibri" w:cs="Calibri"/>
          <w:spacing w:val="1"/>
          <w:sz w:val="22"/>
          <w:szCs w:val="22"/>
        </w:rPr>
        <w:t xml:space="preserve"> </w:t>
      </w:r>
      <w:r w:rsidR="004B6C8B">
        <w:rPr>
          <w:rFonts w:ascii="Calibri" w:eastAsia="Calibri" w:hAnsi="Calibri" w:cs="Calibri"/>
          <w:spacing w:val="-3"/>
          <w:sz w:val="22"/>
          <w:szCs w:val="22"/>
        </w:rPr>
        <w:t xml:space="preserve">right </w:t>
      </w:r>
      <w:r>
        <w:rPr>
          <w:rFonts w:ascii="Calibri" w:eastAsia="Calibri" w:hAnsi="Calibri" w:cs="Calibri"/>
          <w:sz w:val="22"/>
          <w:szCs w:val="22"/>
        </w:rPr>
        <w:t>ha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side</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3"/>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screen</w:t>
      </w:r>
      <w:r>
        <w:rPr>
          <w:rFonts w:ascii="Calibri" w:eastAsia="Calibri" w:hAnsi="Calibri" w:cs="Calibri"/>
          <w:spacing w:val="-2"/>
          <w:sz w:val="22"/>
          <w:szCs w:val="22"/>
        </w:rPr>
        <w:t xml:space="preserve"> </w:t>
      </w:r>
      <w:r w:rsidR="004B6C8B">
        <w:rPr>
          <w:rFonts w:ascii="Calibri" w:eastAsia="Calibri" w:hAnsi="Calibri" w:cs="Calibri"/>
          <w:spacing w:val="-2"/>
          <w:sz w:val="22"/>
          <w:szCs w:val="22"/>
        </w:rPr>
        <w:t xml:space="preserve">select </w:t>
      </w:r>
      <w:r w:rsidR="004B6C8B" w:rsidRPr="004B6C8B">
        <w:rPr>
          <w:rFonts w:ascii="Calibri" w:eastAsia="Calibri" w:hAnsi="Calibri" w:cs="Calibri"/>
          <w:b/>
          <w:spacing w:val="-2"/>
          <w:sz w:val="22"/>
          <w:szCs w:val="22"/>
        </w:rPr>
        <w:t>Sign In</w:t>
      </w:r>
      <w:r w:rsidR="004B6C8B">
        <w:rPr>
          <w:rFonts w:ascii="Calibri" w:eastAsia="Calibri" w:hAnsi="Calibri" w:cs="Calibri"/>
          <w:spacing w:val="-2"/>
          <w:sz w:val="22"/>
          <w:szCs w:val="22"/>
        </w:rPr>
        <w:t xml:space="preserve"> </w:t>
      </w:r>
    </w:p>
    <w:p w:rsidR="003A3D16" w:rsidRDefault="004B6C8B" w:rsidP="004B6C8B">
      <w:pPr>
        <w:ind w:left="160" w:right="693"/>
        <w:jc w:val="right"/>
      </w:pPr>
      <w:r>
        <w:rPr>
          <w:noProof/>
        </w:rPr>
        <w:drawing>
          <wp:inline distT="0" distB="0" distL="0" distR="0" wp14:anchorId="39E793CF" wp14:editId="041E48D1">
            <wp:extent cx="1543050" cy="533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43050" cy="533400"/>
                    </a:xfrm>
                    <a:prstGeom prst="rect">
                      <a:avLst/>
                    </a:prstGeom>
                  </pic:spPr>
                </pic:pic>
              </a:graphicData>
            </a:graphic>
          </wp:inline>
        </w:drawing>
      </w:r>
    </w:p>
    <w:p w:rsidR="003A3D16" w:rsidRDefault="003A3D16">
      <w:pPr>
        <w:spacing w:line="200" w:lineRule="exact"/>
      </w:pPr>
    </w:p>
    <w:p w:rsidR="003A3D16" w:rsidRDefault="003A3D16">
      <w:pPr>
        <w:spacing w:before="19" w:line="220" w:lineRule="exact"/>
        <w:rPr>
          <w:sz w:val="22"/>
          <w:szCs w:val="22"/>
        </w:rPr>
      </w:pPr>
    </w:p>
    <w:p w:rsidR="004B6C8B" w:rsidRDefault="004B6C8B">
      <w:pPr>
        <w:spacing w:line="276" w:lineRule="auto"/>
        <w:ind w:left="160" w:right="204"/>
        <w:rPr>
          <w:rFonts w:ascii="Calibri" w:eastAsia="Calibri" w:hAnsi="Calibri" w:cs="Calibri"/>
          <w:sz w:val="22"/>
          <w:szCs w:val="22"/>
        </w:rPr>
      </w:pPr>
    </w:p>
    <w:p w:rsidR="004B6C8B" w:rsidRDefault="004B6C8B">
      <w:pPr>
        <w:spacing w:line="276" w:lineRule="auto"/>
        <w:ind w:left="160" w:right="204"/>
        <w:rPr>
          <w:rFonts w:ascii="Calibri" w:eastAsia="Calibri" w:hAnsi="Calibri" w:cs="Calibri"/>
          <w:sz w:val="22"/>
          <w:szCs w:val="22"/>
        </w:rPr>
      </w:pPr>
    </w:p>
    <w:p w:rsidR="004B6C8B" w:rsidRDefault="004B6C8B">
      <w:pPr>
        <w:spacing w:line="276" w:lineRule="auto"/>
        <w:ind w:left="160" w:right="204"/>
        <w:rPr>
          <w:rFonts w:ascii="Calibri" w:eastAsia="Calibri" w:hAnsi="Calibri" w:cs="Calibri"/>
          <w:b/>
          <w:spacing w:val="-2"/>
          <w:sz w:val="22"/>
          <w:szCs w:val="22"/>
        </w:rPr>
      </w:pPr>
      <w:r>
        <w:rPr>
          <w:rFonts w:ascii="Calibri" w:eastAsia="Calibri" w:hAnsi="Calibri" w:cs="Calibri"/>
          <w:sz w:val="22"/>
          <w:szCs w:val="22"/>
        </w:rPr>
        <w:t xml:space="preserve">Enter your User name and Password and select </w:t>
      </w:r>
      <w:r w:rsidRPr="004B6C8B">
        <w:rPr>
          <w:rFonts w:ascii="Calibri" w:eastAsia="Calibri" w:hAnsi="Calibri" w:cs="Calibri"/>
          <w:b/>
          <w:spacing w:val="-2"/>
          <w:sz w:val="22"/>
          <w:szCs w:val="22"/>
        </w:rPr>
        <w:t>Sign In</w:t>
      </w:r>
    </w:p>
    <w:p w:rsidR="004B6C8B" w:rsidRDefault="004B6C8B" w:rsidP="004B6C8B">
      <w:pPr>
        <w:spacing w:line="276" w:lineRule="auto"/>
        <w:ind w:left="160" w:right="204"/>
        <w:jc w:val="right"/>
        <w:rPr>
          <w:rFonts w:ascii="Calibri" w:eastAsia="Calibri" w:hAnsi="Calibri" w:cs="Calibri"/>
          <w:sz w:val="22"/>
          <w:szCs w:val="22"/>
        </w:rPr>
      </w:pPr>
      <w:r>
        <w:rPr>
          <w:noProof/>
        </w:rPr>
        <w:drawing>
          <wp:inline distT="0" distB="0" distL="0" distR="0" wp14:anchorId="18DC1A86" wp14:editId="4EF23AAE">
            <wp:extent cx="3644348" cy="325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48743" cy="3262730"/>
                    </a:xfrm>
                    <a:prstGeom prst="rect">
                      <a:avLst/>
                    </a:prstGeom>
                  </pic:spPr>
                </pic:pic>
              </a:graphicData>
            </a:graphic>
          </wp:inline>
        </w:drawing>
      </w:r>
    </w:p>
    <w:p w:rsidR="004B6C8B" w:rsidRDefault="004B6C8B">
      <w:pPr>
        <w:spacing w:line="276" w:lineRule="auto"/>
        <w:ind w:left="160" w:right="204"/>
        <w:rPr>
          <w:rFonts w:ascii="Calibri" w:eastAsia="Calibri" w:hAnsi="Calibri" w:cs="Calibri"/>
          <w:sz w:val="22"/>
          <w:szCs w:val="22"/>
        </w:rPr>
      </w:pPr>
    </w:p>
    <w:p w:rsidR="004D1754" w:rsidRDefault="004D1754">
      <w:pPr>
        <w:spacing w:line="276" w:lineRule="auto"/>
        <w:ind w:left="160" w:right="204"/>
        <w:rPr>
          <w:rFonts w:ascii="Calibri" w:eastAsia="Calibri" w:hAnsi="Calibri" w:cs="Calibri"/>
          <w:sz w:val="22"/>
          <w:szCs w:val="22"/>
        </w:rPr>
      </w:pPr>
    </w:p>
    <w:p w:rsidR="00290E8E" w:rsidRDefault="00290E8E">
      <w:pPr>
        <w:spacing w:line="276" w:lineRule="auto"/>
        <w:ind w:left="160" w:right="204"/>
        <w:rPr>
          <w:rFonts w:ascii="Calibri" w:eastAsia="Calibri" w:hAnsi="Calibri" w:cs="Calibri"/>
          <w:sz w:val="22"/>
          <w:szCs w:val="22"/>
        </w:rPr>
      </w:pPr>
    </w:p>
    <w:p w:rsidR="00290E8E" w:rsidRDefault="00290E8E" w:rsidP="002D7E42">
      <w:pPr>
        <w:spacing w:line="276" w:lineRule="auto"/>
        <w:ind w:left="160" w:right="204"/>
        <w:rPr>
          <w:rFonts w:ascii="Calibri" w:eastAsia="Calibri" w:hAnsi="Calibri" w:cs="Calibri"/>
          <w:sz w:val="22"/>
          <w:szCs w:val="22"/>
        </w:rPr>
      </w:pPr>
    </w:p>
    <w:p w:rsidR="00DB1595" w:rsidRDefault="00DB1595" w:rsidP="002D7E42">
      <w:pPr>
        <w:spacing w:line="276" w:lineRule="auto"/>
        <w:ind w:left="160" w:right="204"/>
        <w:rPr>
          <w:rFonts w:ascii="Calibri" w:eastAsia="Calibri" w:hAnsi="Calibri" w:cs="Calibri"/>
          <w:sz w:val="22"/>
          <w:szCs w:val="22"/>
        </w:rPr>
      </w:pPr>
    </w:p>
    <w:p w:rsidR="00DB1595" w:rsidRDefault="00DB1595" w:rsidP="002D7E42">
      <w:pPr>
        <w:spacing w:line="276" w:lineRule="auto"/>
        <w:ind w:left="160" w:right="204"/>
        <w:rPr>
          <w:rFonts w:ascii="Calibri" w:eastAsia="Calibri" w:hAnsi="Calibri" w:cs="Calibri"/>
          <w:sz w:val="22"/>
          <w:szCs w:val="22"/>
        </w:rPr>
      </w:pPr>
    </w:p>
    <w:p w:rsidR="00DB1595" w:rsidRDefault="00DB1595" w:rsidP="002D7E42">
      <w:pPr>
        <w:spacing w:line="276" w:lineRule="auto"/>
        <w:ind w:left="160" w:right="204"/>
        <w:rPr>
          <w:rFonts w:ascii="Calibri" w:eastAsia="Calibri" w:hAnsi="Calibri" w:cs="Calibri"/>
          <w:sz w:val="22"/>
          <w:szCs w:val="22"/>
        </w:rPr>
      </w:pPr>
    </w:p>
    <w:p w:rsidR="00DB1595" w:rsidRDefault="00DB1595" w:rsidP="00290E8E">
      <w:pPr>
        <w:spacing w:line="200" w:lineRule="exact"/>
        <w:rPr>
          <w:rFonts w:asciiTheme="minorHAnsi" w:hAnsiTheme="minorHAnsi"/>
          <w:b/>
          <w:noProof/>
          <w:sz w:val="24"/>
          <w:szCs w:val="24"/>
        </w:rPr>
      </w:pPr>
    </w:p>
    <w:p w:rsidR="00290E8E" w:rsidRDefault="00290E8E" w:rsidP="00290E8E">
      <w:pPr>
        <w:spacing w:line="200" w:lineRule="exact"/>
        <w:rPr>
          <w:rFonts w:asciiTheme="minorHAnsi" w:hAnsiTheme="minorHAnsi"/>
          <w:b/>
          <w:noProof/>
          <w:sz w:val="24"/>
          <w:szCs w:val="24"/>
        </w:rPr>
      </w:pPr>
      <w:r>
        <w:rPr>
          <w:rFonts w:asciiTheme="minorHAnsi" w:hAnsiTheme="minorHAnsi"/>
          <w:b/>
          <w:noProof/>
          <w:sz w:val="24"/>
          <w:szCs w:val="24"/>
        </w:rPr>
        <w:lastRenderedPageBreak/>
        <w:t>Home Screen</w:t>
      </w:r>
    </w:p>
    <w:p w:rsidR="00290E8E" w:rsidRDefault="00290E8E" w:rsidP="002D7E42">
      <w:pPr>
        <w:spacing w:line="276" w:lineRule="auto"/>
        <w:ind w:left="160" w:right="204"/>
        <w:rPr>
          <w:rFonts w:ascii="Calibri" w:eastAsia="Calibri" w:hAnsi="Calibri" w:cs="Calibri"/>
          <w:sz w:val="22"/>
          <w:szCs w:val="22"/>
        </w:rPr>
      </w:pPr>
    </w:p>
    <w:p w:rsidR="002D7E42" w:rsidRDefault="00665552" w:rsidP="002D7E42">
      <w:pPr>
        <w:spacing w:line="276" w:lineRule="auto"/>
        <w:ind w:left="160" w:right="204"/>
        <w:rPr>
          <w:rFonts w:ascii="Calibri" w:eastAsia="Calibri" w:hAnsi="Calibri" w:cs="Calibri"/>
          <w:spacing w:val="2"/>
          <w:sz w:val="22"/>
          <w:szCs w:val="22"/>
        </w:rPr>
      </w:pPr>
      <w:r>
        <w:rPr>
          <w:rFonts w:ascii="Calibri" w:eastAsia="Calibri" w:hAnsi="Calibri" w:cs="Calibri"/>
          <w:sz w:val="22"/>
          <w:szCs w:val="22"/>
        </w:rPr>
        <w:t>The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z w:val="22"/>
          <w:szCs w:val="22"/>
        </w:rPr>
        <w:t>l</w:t>
      </w:r>
      <w:r>
        <w:rPr>
          <w:rFonts w:ascii="Calibri" w:eastAsia="Calibri" w:hAnsi="Calibri" w:cs="Calibri"/>
          <w:spacing w:val="-1"/>
          <w:sz w:val="22"/>
          <w:szCs w:val="22"/>
        </w:rPr>
        <w:t>i</w:t>
      </w:r>
      <w:r>
        <w:rPr>
          <w:rFonts w:ascii="Calibri" w:eastAsia="Calibri" w:hAnsi="Calibri" w:cs="Calibri"/>
          <w:sz w:val="22"/>
          <w:szCs w:val="22"/>
        </w:rPr>
        <w:t>cat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 xml:space="preserve">n </w:t>
      </w:r>
      <w:r>
        <w:rPr>
          <w:rFonts w:ascii="Calibri" w:eastAsia="Calibri" w:hAnsi="Calibri" w:cs="Calibri"/>
          <w:spacing w:val="1"/>
          <w:sz w:val="22"/>
          <w:szCs w:val="22"/>
        </w:rPr>
        <w:t>w</w:t>
      </w:r>
      <w:r>
        <w:rPr>
          <w:rFonts w:ascii="Calibri" w:eastAsia="Calibri" w:hAnsi="Calibri" w:cs="Calibri"/>
          <w:sz w:val="22"/>
          <w:szCs w:val="22"/>
        </w:rPr>
        <w:t>i</w:t>
      </w:r>
      <w:r>
        <w:rPr>
          <w:rFonts w:ascii="Calibri" w:eastAsia="Calibri" w:hAnsi="Calibri" w:cs="Calibri"/>
          <w:spacing w:val="-1"/>
          <w:sz w:val="22"/>
          <w:szCs w:val="22"/>
        </w:rPr>
        <w:t>l</w:t>
      </w:r>
      <w:r>
        <w:rPr>
          <w:rFonts w:ascii="Calibri" w:eastAsia="Calibri" w:hAnsi="Calibri" w:cs="Calibri"/>
          <w:sz w:val="22"/>
          <w:szCs w:val="22"/>
        </w:rPr>
        <w:t>l</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u</w:t>
      </w:r>
      <w:r>
        <w:rPr>
          <w:rFonts w:ascii="Calibri" w:eastAsia="Calibri" w:hAnsi="Calibri" w:cs="Calibri"/>
          <w:sz w:val="22"/>
          <w:szCs w:val="22"/>
        </w:rPr>
        <w:t>t</w:t>
      </w:r>
      <w:r>
        <w:rPr>
          <w:rFonts w:ascii="Calibri" w:eastAsia="Calibri" w:hAnsi="Calibri" w:cs="Calibri"/>
          <w:spacing w:val="-1"/>
          <w:sz w:val="22"/>
          <w:szCs w:val="22"/>
        </w:rPr>
        <w:t>om</w:t>
      </w:r>
      <w:r>
        <w:rPr>
          <w:rFonts w:ascii="Calibri" w:eastAsia="Calibri" w:hAnsi="Calibri" w:cs="Calibri"/>
          <w:sz w:val="22"/>
          <w:szCs w:val="22"/>
        </w:rPr>
        <w:t>atical</w:t>
      </w:r>
      <w:r>
        <w:rPr>
          <w:rFonts w:ascii="Calibri" w:eastAsia="Calibri" w:hAnsi="Calibri" w:cs="Calibri"/>
          <w:spacing w:val="-1"/>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3"/>
          <w:sz w:val="22"/>
          <w:szCs w:val="22"/>
        </w:rPr>
        <w:t>d</w:t>
      </w:r>
      <w:r>
        <w:rPr>
          <w:rFonts w:ascii="Calibri" w:eastAsia="Calibri" w:hAnsi="Calibri" w:cs="Calibri"/>
          <w:sz w:val="22"/>
          <w:szCs w:val="22"/>
        </w:rPr>
        <w:t>efau</w:t>
      </w:r>
      <w:r>
        <w:rPr>
          <w:rFonts w:ascii="Calibri" w:eastAsia="Calibri" w:hAnsi="Calibri" w:cs="Calibri"/>
          <w:spacing w:val="-1"/>
          <w:sz w:val="22"/>
          <w:szCs w:val="22"/>
        </w:rPr>
        <w:t>l</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z w:val="22"/>
          <w:szCs w:val="22"/>
        </w:rPr>
        <w:t>the ‘</w:t>
      </w:r>
      <w:r w:rsidR="004B6C8B">
        <w:rPr>
          <w:rFonts w:ascii="Calibri" w:eastAsia="Calibri" w:hAnsi="Calibri" w:cs="Calibri"/>
          <w:sz w:val="22"/>
          <w:szCs w:val="22"/>
        </w:rPr>
        <w:t>Home</w:t>
      </w:r>
      <w:r>
        <w:rPr>
          <w:rFonts w:ascii="Calibri" w:eastAsia="Calibri" w:hAnsi="Calibri" w:cs="Calibri"/>
          <w:sz w:val="22"/>
          <w:szCs w:val="22"/>
        </w:rPr>
        <w:t>’ sc</w:t>
      </w:r>
      <w:r>
        <w:rPr>
          <w:rFonts w:ascii="Calibri" w:eastAsia="Calibri" w:hAnsi="Calibri" w:cs="Calibri"/>
          <w:spacing w:val="-3"/>
          <w:sz w:val="22"/>
          <w:szCs w:val="22"/>
        </w:rPr>
        <w:t>r</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pacing w:val="-1"/>
          <w:sz w:val="22"/>
          <w:szCs w:val="22"/>
        </w:rPr>
        <w:t>n</w:t>
      </w:r>
      <w:proofErr w:type="gramStart"/>
      <w:r w:rsidR="00C80A32">
        <w:rPr>
          <w:rFonts w:ascii="Calibri" w:eastAsia="Calibri" w:hAnsi="Calibri" w:cs="Calibri"/>
          <w:sz w:val="22"/>
          <w:szCs w:val="22"/>
        </w:rPr>
        <w:t xml:space="preserve">, </w:t>
      </w:r>
      <w:r>
        <w:rPr>
          <w:rFonts w:ascii="Calibri" w:eastAsia="Calibri" w:hAnsi="Calibri" w:cs="Calibri"/>
          <w:sz w:val="22"/>
          <w:szCs w:val="22"/>
        </w:rPr>
        <w:t xml:space="preserve"> </w:t>
      </w:r>
      <w:r>
        <w:rPr>
          <w:rFonts w:ascii="Calibri" w:eastAsia="Calibri" w:hAnsi="Calibri" w:cs="Calibri"/>
          <w:spacing w:val="-3"/>
          <w:sz w:val="22"/>
          <w:szCs w:val="22"/>
        </w:rPr>
        <w:t>b</w:t>
      </w:r>
      <w:r>
        <w:rPr>
          <w:rFonts w:ascii="Calibri" w:eastAsia="Calibri" w:hAnsi="Calibri" w:cs="Calibri"/>
          <w:spacing w:val="-1"/>
          <w:sz w:val="22"/>
          <w:szCs w:val="22"/>
        </w:rPr>
        <w:t>u</w:t>
      </w:r>
      <w:r>
        <w:rPr>
          <w:rFonts w:ascii="Calibri" w:eastAsia="Calibri" w:hAnsi="Calibri" w:cs="Calibri"/>
          <w:sz w:val="22"/>
          <w:szCs w:val="22"/>
        </w:rPr>
        <w:t>t</w:t>
      </w:r>
      <w:r>
        <w:rPr>
          <w:rFonts w:ascii="Calibri" w:eastAsia="Calibri" w:hAnsi="Calibri" w:cs="Calibri"/>
          <w:spacing w:val="1"/>
          <w:sz w:val="22"/>
          <w:szCs w:val="22"/>
        </w:rPr>
        <w:t>to</w:t>
      </w:r>
      <w:r>
        <w:rPr>
          <w:rFonts w:ascii="Calibri" w:eastAsia="Calibri" w:hAnsi="Calibri" w:cs="Calibri"/>
          <w:spacing w:val="-1"/>
          <w:sz w:val="22"/>
          <w:szCs w:val="22"/>
        </w:rPr>
        <w:t>n</w:t>
      </w:r>
      <w:r>
        <w:rPr>
          <w:rFonts w:ascii="Calibri" w:eastAsia="Calibri" w:hAnsi="Calibri" w:cs="Calibri"/>
          <w:sz w:val="22"/>
          <w:szCs w:val="22"/>
        </w:rPr>
        <w:t>s</w:t>
      </w:r>
      <w:proofErr w:type="gramEnd"/>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 xml:space="preserve">n </w:t>
      </w:r>
      <w:r>
        <w:rPr>
          <w:rFonts w:ascii="Calibri" w:eastAsia="Calibri" w:hAnsi="Calibri" w:cs="Calibri"/>
          <w:spacing w:val="1"/>
          <w:sz w:val="22"/>
          <w:szCs w:val="22"/>
        </w:rPr>
        <w:t>t</w:t>
      </w:r>
      <w:r>
        <w:rPr>
          <w:rFonts w:ascii="Calibri" w:eastAsia="Calibri" w:hAnsi="Calibri" w:cs="Calibri"/>
          <w:spacing w:val="-3"/>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enu</w:t>
      </w:r>
      <w:r>
        <w:rPr>
          <w:rFonts w:ascii="Calibri" w:eastAsia="Calibri" w:hAnsi="Calibri" w:cs="Calibri"/>
          <w:spacing w:val="-1"/>
          <w:sz w:val="22"/>
          <w:szCs w:val="22"/>
        </w:rPr>
        <w:t xml:space="preserve"> </w:t>
      </w:r>
      <w:r>
        <w:rPr>
          <w:rFonts w:ascii="Calibri" w:eastAsia="Calibri" w:hAnsi="Calibri" w:cs="Calibri"/>
          <w:sz w:val="22"/>
          <w:szCs w:val="22"/>
        </w:rPr>
        <w:t>bar al</w:t>
      </w:r>
      <w:r>
        <w:rPr>
          <w:rFonts w:ascii="Calibri" w:eastAsia="Calibri" w:hAnsi="Calibri" w:cs="Calibri"/>
          <w:spacing w:val="-1"/>
          <w:sz w:val="22"/>
          <w:szCs w:val="22"/>
        </w:rPr>
        <w:t>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1"/>
          <w:sz w:val="22"/>
          <w:szCs w:val="22"/>
        </w:rPr>
        <w:t xml:space="preserve"> </w:t>
      </w:r>
      <w:r>
        <w:rPr>
          <w:rFonts w:ascii="Calibri" w:eastAsia="Calibri" w:hAnsi="Calibri" w:cs="Calibri"/>
          <w:spacing w:val="-2"/>
          <w:sz w:val="22"/>
          <w:szCs w:val="22"/>
        </w:rPr>
        <w:t>y</w:t>
      </w:r>
      <w:r>
        <w:rPr>
          <w:rFonts w:ascii="Calibri" w:eastAsia="Calibri" w:hAnsi="Calibri" w:cs="Calibri"/>
          <w:spacing w:val="1"/>
          <w:sz w:val="22"/>
          <w:szCs w:val="22"/>
        </w:rPr>
        <w:t>o</w:t>
      </w:r>
      <w:r>
        <w:rPr>
          <w:rFonts w:ascii="Calibri" w:eastAsia="Calibri" w:hAnsi="Calibri" w:cs="Calibri"/>
          <w:sz w:val="22"/>
          <w:szCs w:val="22"/>
        </w:rPr>
        <w:t xml:space="preserve">u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2"/>
          <w:sz w:val="22"/>
          <w:szCs w:val="22"/>
        </w:rPr>
        <w:t>s</w:t>
      </w:r>
      <w:r>
        <w:rPr>
          <w:rFonts w:ascii="Calibri" w:eastAsia="Calibri" w:hAnsi="Calibri" w:cs="Calibri"/>
          <w:sz w:val="22"/>
          <w:szCs w:val="22"/>
        </w:rPr>
        <w:t>wit</w:t>
      </w:r>
      <w:r>
        <w:rPr>
          <w:rFonts w:ascii="Calibri" w:eastAsia="Calibri" w:hAnsi="Calibri" w:cs="Calibri"/>
          <w:spacing w:val="1"/>
          <w:sz w:val="22"/>
          <w:szCs w:val="22"/>
        </w:rPr>
        <w:t>c</w:t>
      </w:r>
      <w:r>
        <w:rPr>
          <w:rFonts w:ascii="Calibri" w:eastAsia="Calibri" w:hAnsi="Calibri" w:cs="Calibri"/>
          <w:sz w:val="22"/>
          <w:szCs w:val="22"/>
        </w:rPr>
        <w:t xml:space="preserve">h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z w:val="22"/>
          <w:szCs w:val="22"/>
        </w:rPr>
        <w:t>eit</w:t>
      </w:r>
      <w:r>
        <w:rPr>
          <w:rFonts w:ascii="Calibri" w:eastAsia="Calibri" w:hAnsi="Calibri" w:cs="Calibri"/>
          <w:spacing w:val="-3"/>
          <w:sz w:val="22"/>
          <w:szCs w:val="22"/>
        </w:rPr>
        <w:t>h</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z w:val="22"/>
          <w:szCs w:val="22"/>
        </w:rPr>
        <w:t>‘</w:t>
      </w:r>
      <w:r w:rsidR="002D7E42">
        <w:rPr>
          <w:rFonts w:ascii="Calibri" w:eastAsia="Calibri" w:hAnsi="Calibri" w:cs="Calibri"/>
          <w:sz w:val="22"/>
          <w:szCs w:val="22"/>
        </w:rPr>
        <w:t>Build Query</w:t>
      </w:r>
      <w:r w:rsidR="00C80A32">
        <w:rPr>
          <w:rFonts w:ascii="Calibri" w:eastAsia="Calibri" w:hAnsi="Calibri" w:cs="Calibri"/>
          <w:sz w:val="22"/>
          <w:szCs w:val="22"/>
        </w:rPr>
        <w:t xml:space="preserve">’, </w:t>
      </w:r>
      <w:r>
        <w:rPr>
          <w:rFonts w:ascii="Calibri" w:eastAsia="Calibri" w:hAnsi="Calibri" w:cs="Calibri"/>
          <w:sz w:val="22"/>
          <w:szCs w:val="22"/>
        </w:rPr>
        <w:t xml:space="preserve"> </w:t>
      </w:r>
      <w:r>
        <w:rPr>
          <w:rFonts w:ascii="Calibri" w:eastAsia="Calibri" w:hAnsi="Calibri" w:cs="Calibri"/>
          <w:spacing w:val="-2"/>
          <w:sz w:val="22"/>
          <w:szCs w:val="22"/>
        </w:rPr>
        <w:t>‘</w:t>
      </w:r>
      <w:r w:rsidR="002D7E42">
        <w:rPr>
          <w:rFonts w:ascii="Calibri" w:eastAsia="Calibri" w:hAnsi="Calibri" w:cs="Calibri"/>
          <w:sz w:val="22"/>
          <w:szCs w:val="22"/>
        </w:rPr>
        <w:t>Query Status &amp; History</w:t>
      </w:r>
      <w:r>
        <w:rPr>
          <w:rFonts w:ascii="Calibri" w:eastAsia="Calibri" w:hAnsi="Calibri" w:cs="Calibri"/>
          <w:sz w:val="22"/>
          <w:szCs w:val="22"/>
        </w:rPr>
        <w:t>’,</w:t>
      </w:r>
      <w:r w:rsidR="002D7E42">
        <w:rPr>
          <w:rFonts w:ascii="Calibri" w:eastAsia="Calibri" w:hAnsi="Calibri" w:cs="Calibri"/>
          <w:sz w:val="22"/>
          <w:szCs w:val="22"/>
        </w:rPr>
        <w:t xml:space="preserve"> </w:t>
      </w:r>
      <w:r>
        <w:rPr>
          <w:rFonts w:ascii="Calibri" w:eastAsia="Calibri" w:hAnsi="Calibri" w:cs="Calibri"/>
          <w:spacing w:val="-2"/>
          <w:sz w:val="22"/>
          <w:szCs w:val="22"/>
        </w:rPr>
        <w:t>‘</w:t>
      </w:r>
      <w:r w:rsidR="002D7E42">
        <w:rPr>
          <w:rFonts w:ascii="Calibri" w:eastAsia="Calibri" w:hAnsi="Calibri" w:cs="Calibri"/>
          <w:spacing w:val="1"/>
          <w:sz w:val="22"/>
          <w:szCs w:val="22"/>
        </w:rPr>
        <w:t>Dashboards’</w:t>
      </w:r>
      <w:r>
        <w:rPr>
          <w:rFonts w:ascii="Calibri" w:eastAsia="Calibri" w:hAnsi="Calibri" w:cs="Calibri"/>
          <w:sz w:val="22"/>
          <w:szCs w:val="22"/>
        </w:rPr>
        <w:t xml:space="preserve">, </w:t>
      </w:r>
    </w:p>
    <w:p w:rsidR="003A3D16" w:rsidRDefault="00665552">
      <w:pPr>
        <w:ind w:left="160" w:right="3047"/>
        <w:jc w:val="both"/>
        <w:rPr>
          <w:rFonts w:ascii="Calibri" w:eastAsia="Calibri" w:hAnsi="Calibri" w:cs="Calibri"/>
          <w:sz w:val="22"/>
          <w:szCs w:val="22"/>
        </w:rPr>
      </w:pPr>
      <w:proofErr w:type="gramStart"/>
      <w:r>
        <w:rPr>
          <w:rFonts w:ascii="Calibri" w:eastAsia="Calibri" w:hAnsi="Calibri" w:cs="Calibri"/>
          <w:spacing w:val="2"/>
          <w:sz w:val="22"/>
          <w:szCs w:val="22"/>
        </w:rPr>
        <w:t>o</w:t>
      </w:r>
      <w:r>
        <w:rPr>
          <w:rFonts w:ascii="Calibri" w:eastAsia="Calibri" w:hAnsi="Calibri" w:cs="Calibri"/>
          <w:sz w:val="22"/>
          <w:szCs w:val="22"/>
        </w:rPr>
        <w:t>r</w:t>
      </w:r>
      <w:proofErr w:type="gramEnd"/>
      <w:r>
        <w:rPr>
          <w:rFonts w:ascii="Calibri" w:eastAsia="Calibri" w:hAnsi="Calibri" w:cs="Calibri"/>
          <w:spacing w:val="49"/>
          <w:sz w:val="22"/>
          <w:szCs w:val="22"/>
        </w:rPr>
        <w:t xml:space="preserve"> </w:t>
      </w:r>
      <w:r>
        <w:rPr>
          <w:rFonts w:ascii="Calibri" w:eastAsia="Calibri" w:hAnsi="Calibri" w:cs="Calibri"/>
          <w:spacing w:val="-2"/>
          <w:sz w:val="22"/>
          <w:szCs w:val="22"/>
        </w:rPr>
        <w:t>‘</w:t>
      </w:r>
      <w:r w:rsidR="002D7E42">
        <w:rPr>
          <w:rFonts w:ascii="Calibri" w:eastAsia="Calibri" w:hAnsi="Calibri" w:cs="Calibri"/>
          <w:spacing w:val="-2"/>
          <w:sz w:val="22"/>
          <w:szCs w:val="22"/>
        </w:rPr>
        <w:t>Sign Out’</w:t>
      </w:r>
      <w:r>
        <w:rPr>
          <w:rFonts w:ascii="Calibri" w:eastAsia="Calibri" w:hAnsi="Calibri" w:cs="Calibri"/>
          <w:sz w:val="22"/>
          <w:szCs w:val="22"/>
        </w:rPr>
        <w:t>.</w:t>
      </w:r>
    </w:p>
    <w:p w:rsidR="003A3D16" w:rsidRDefault="003A3D16">
      <w:pPr>
        <w:spacing w:before="7" w:line="140" w:lineRule="exact"/>
        <w:rPr>
          <w:sz w:val="14"/>
          <w:szCs w:val="14"/>
        </w:rPr>
      </w:pPr>
    </w:p>
    <w:p w:rsidR="003A3D16" w:rsidRDefault="003A3D16">
      <w:pPr>
        <w:spacing w:line="200" w:lineRule="exact"/>
      </w:pPr>
    </w:p>
    <w:p w:rsidR="003A3D16" w:rsidRDefault="003A3D16">
      <w:pPr>
        <w:spacing w:line="200" w:lineRule="exact"/>
      </w:pPr>
    </w:p>
    <w:p w:rsidR="00290E8E" w:rsidRDefault="00C80A32" w:rsidP="00C80A32">
      <w:pPr>
        <w:spacing w:before="40"/>
        <w:ind w:left="160"/>
        <w:jc w:val="right"/>
        <w:rPr>
          <w:rFonts w:ascii="Calibri" w:eastAsia="Calibri" w:hAnsi="Calibri" w:cs="Calibri"/>
          <w:b/>
          <w:sz w:val="32"/>
          <w:szCs w:val="32"/>
          <w:u w:val="thick" w:color="000000"/>
        </w:rPr>
      </w:pPr>
      <w:r>
        <w:rPr>
          <w:noProof/>
        </w:rPr>
        <w:drawing>
          <wp:inline distT="0" distB="0" distL="0" distR="0" wp14:anchorId="7051F346" wp14:editId="691D7916">
            <wp:extent cx="5943600" cy="45974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59740"/>
                    </a:xfrm>
                    <a:prstGeom prst="rect">
                      <a:avLst/>
                    </a:prstGeom>
                  </pic:spPr>
                </pic:pic>
              </a:graphicData>
            </a:graphic>
          </wp:inline>
        </w:drawing>
      </w:r>
      <w:r>
        <w:rPr>
          <w:rFonts w:ascii="Calibri" w:eastAsia="Calibri" w:hAnsi="Calibri" w:cs="Calibri"/>
          <w:noProof/>
          <w:sz w:val="22"/>
          <w:szCs w:val="22"/>
        </w:rPr>
        <mc:AlternateContent>
          <mc:Choice Requires="wps">
            <w:drawing>
              <wp:anchor distT="0" distB="0" distL="114300" distR="114300" simplePos="0" relativeHeight="251716608" behindDoc="0" locked="0" layoutInCell="1" allowOverlap="1" wp14:anchorId="6C09B1CB" wp14:editId="4AF69C7A">
                <wp:simplePos x="0" y="0"/>
                <wp:positionH relativeFrom="column">
                  <wp:posOffset>3043306</wp:posOffset>
                </wp:positionH>
                <wp:positionV relativeFrom="paragraph">
                  <wp:posOffset>209743</wp:posOffset>
                </wp:positionV>
                <wp:extent cx="3233531" cy="238539"/>
                <wp:effectExtent l="19050" t="19050" r="43180" b="47625"/>
                <wp:wrapNone/>
                <wp:docPr id="101" name="Rectangle 101"/>
                <wp:cNvGraphicFramePr/>
                <a:graphic xmlns:a="http://schemas.openxmlformats.org/drawingml/2006/main">
                  <a:graphicData uri="http://schemas.microsoft.com/office/word/2010/wordprocessingShape">
                    <wps:wsp>
                      <wps:cNvSpPr/>
                      <wps:spPr>
                        <a:xfrm>
                          <a:off x="0" y="0"/>
                          <a:ext cx="3233531" cy="238539"/>
                        </a:xfrm>
                        <a:prstGeom prst="rect">
                          <a:avLst/>
                        </a:prstGeom>
                        <a:noFill/>
                        <a:ln w="476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 o:spid="_x0000_s1026" style="position:absolute;margin-left:239.65pt;margin-top:16.5pt;width:254.6pt;height:18.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" filled="f" strokecolor="red" strokeweight="3.75pt"/>
            </w:pict>
          </mc:Fallback>
        </mc:AlternateContent>
      </w:r>
    </w:p>
    <w:p w:rsidR="00290E8E" w:rsidRDefault="00290E8E">
      <w:pPr>
        <w:spacing w:before="40"/>
        <w:ind w:left="160"/>
        <w:rPr>
          <w:rFonts w:ascii="Calibri" w:eastAsia="Calibri" w:hAnsi="Calibri" w:cs="Calibri"/>
          <w:b/>
          <w:sz w:val="32"/>
          <w:szCs w:val="32"/>
          <w:u w:val="thick" w:color="000000"/>
        </w:rPr>
      </w:pPr>
    </w:p>
    <w:p w:rsidR="00290E8E" w:rsidRDefault="00290E8E">
      <w:pPr>
        <w:spacing w:before="40"/>
        <w:ind w:left="160"/>
        <w:rPr>
          <w:rFonts w:ascii="Calibri" w:eastAsia="Calibri" w:hAnsi="Calibri" w:cs="Calibri"/>
          <w:b/>
          <w:sz w:val="32"/>
          <w:szCs w:val="32"/>
          <w:u w:val="thick" w:color="000000"/>
        </w:rPr>
      </w:pPr>
    </w:p>
    <w:p w:rsidR="00290E8E" w:rsidRDefault="00C80A32">
      <w:pPr>
        <w:spacing w:before="40"/>
        <w:ind w:left="160"/>
        <w:rPr>
          <w:rFonts w:ascii="Calibri" w:eastAsia="Calibri" w:hAnsi="Calibri" w:cs="Calibri"/>
          <w:b/>
          <w:sz w:val="32"/>
          <w:szCs w:val="32"/>
          <w:u w:val="thick" w:color="000000"/>
        </w:rPr>
      </w:pPr>
      <w:r>
        <w:rPr>
          <w:noProof/>
        </w:rPr>
        <w:drawing>
          <wp:inline distT="0" distB="0" distL="0" distR="0" wp14:anchorId="447EDA5D" wp14:editId="518C0C1C">
            <wp:extent cx="4898869" cy="3272717"/>
            <wp:effectExtent l="0" t="0" r="0" b="444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93414" cy="3269073"/>
                    </a:xfrm>
                    <a:prstGeom prst="rect">
                      <a:avLst/>
                    </a:prstGeom>
                  </pic:spPr>
                </pic:pic>
              </a:graphicData>
            </a:graphic>
          </wp:inline>
        </w:drawing>
      </w:r>
    </w:p>
    <w:p w:rsidR="00290E8E" w:rsidRDefault="00290E8E">
      <w:pPr>
        <w:spacing w:before="40"/>
        <w:ind w:left="160"/>
        <w:rPr>
          <w:rFonts w:ascii="Calibri" w:eastAsia="Calibri" w:hAnsi="Calibri" w:cs="Calibri"/>
          <w:b/>
          <w:sz w:val="32"/>
          <w:szCs w:val="32"/>
          <w:u w:val="thick" w:color="000000"/>
        </w:rPr>
      </w:pPr>
    </w:p>
    <w:p w:rsidR="00370CB7" w:rsidRDefault="00370CB7" w:rsidP="00370CB7">
      <w:pPr>
        <w:spacing w:line="200" w:lineRule="exact"/>
        <w:rPr>
          <w:rFonts w:asciiTheme="minorHAnsi" w:hAnsiTheme="minorHAnsi"/>
          <w:b/>
          <w:noProof/>
          <w:sz w:val="24"/>
          <w:szCs w:val="24"/>
        </w:rPr>
      </w:pPr>
    </w:p>
    <w:p w:rsidR="00370CB7" w:rsidRDefault="00370CB7" w:rsidP="00370CB7">
      <w:pPr>
        <w:spacing w:line="200" w:lineRule="exact"/>
        <w:rPr>
          <w:rFonts w:asciiTheme="minorHAnsi" w:hAnsiTheme="minorHAnsi"/>
          <w:b/>
          <w:noProof/>
          <w:sz w:val="24"/>
          <w:szCs w:val="24"/>
        </w:rPr>
      </w:pPr>
      <w:r>
        <w:rPr>
          <w:rFonts w:asciiTheme="minorHAnsi" w:hAnsiTheme="minorHAnsi"/>
          <w:b/>
          <w:noProof/>
          <w:sz w:val="24"/>
          <w:szCs w:val="24"/>
        </w:rPr>
        <w:t>System Status</w:t>
      </w:r>
    </w:p>
    <w:p w:rsidR="00370CB7" w:rsidRDefault="00370CB7" w:rsidP="00370CB7">
      <w:pPr>
        <w:spacing w:before="19" w:line="220" w:lineRule="exact"/>
        <w:rPr>
          <w:sz w:val="22"/>
          <w:szCs w:val="22"/>
        </w:rPr>
      </w:pPr>
    </w:p>
    <w:p w:rsidR="00370CB7" w:rsidRDefault="00370CB7" w:rsidP="00370CB7">
      <w:pPr>
        <w:spacing w:line="277" w:lineRule="auto"/>
        <w:ind w:left="160" w:right="219"/>
        <w:rPr>
          <w:rFonts w:ascii="Calibri" w:eastAsia="Calibri" w:hAnsi="Calibri" w:cs="Calibri"/>
          <w:spacing w:val="-1"/>
          <w:sz w:val="22"/>
          <w:szCs w:val="22"/>
        </w:rPr>
      </w:pPr>
      <w:r>
        <w:rPr>
          <w:rFonts w:ascii="Calibri" w:eastAsia="Calibri" w:hAnsi="Calibri" w:cs="Calibri"/>
          <w:spacing w:val="-1"/>
          <w:sz w:val="22"/>
          <w:szCs w:val="22"/>
        </w:rPr>
        <w:t xml:space="preserve">The Graph </w:t>
      </w:r>
      <w:r w:rsidR="00E30D1C">
        <w:rPr>
          <w:rFonts w:ascii="Calibri" w:eastAsia="Calibri" w:hAnsi="Calibri" w:cs="Calibri"/>
          <w:spacing w:val="-1"/>
          <w:sz w:val="22"/>
          <w:szCs w:val="22"/>
        </w:rPr>
        <w:t>highlighted by PIERS</w:t>
      </w:r>
      <w:r>
        <w:rPr>
          <w:rFonts w:ascii="Calibri" w:eastAsia="Calibri" w:hAnsi="Calibri" w:cs="Calibri"/>
          <w:spacing w:val="-1"/>
          <w:sz w:val="22"/>
          <w:szCs w:val="22"/>
        </w:rPr>
        <w:t xml:space="preserve"> will show customers the </w:t>
      </w:r>
      <w:r w:rsidR="00E30D1C">
        <w:rPr>
          <w:rFonts w:ascii="Calibri" w:eastAsia="Calibri" w:hAnsi="Calibri" w:cs="Calibri"/>
          <w:spacing w:val="-1"/>
          <w:sz w:val="22"/>
          <w:szCs w:val="22"/>
        </w:rPr>
        <w:t>import and export v</w:t>
      </w:r>
      <w:r>
        <w:rPr>
          <w:rFonts w:ascii="Calibri" w:eastAsia="Calibri" w:hAnsi="Calibri" w:cs="Calibri"/>
          <w:spacing w:val="-1"/>
          <w:sz w:val="22"/>
          <w:szCs w:val="22"/>
        </w:rPr>
        <w:t xml:space="preserve">olumes over time. The blue bar indicates the </w:t>
      </w:r>
      <w:r w:rsidR="00E30D1C">
        <w:rPr>
          <w:rFonts w:ascii="Calibri" w:eastAsia="Calibri" w:hAnsi="Calibri" w:cs="Calibri"/>
          <w:spacing w:val="-1"/>
          <w:sz w:val="22"/>
          <w:szCs w:val="22"/>
        </w:rPr>
        <w:t>i</w:t>
      </w:r>
      <w:r>
        <w:rPr>
          <w:rFonts w:ascii="Calibri" w:eastAsia="Calibri" w:hAnsi="Calibri" w:cs="Calibri"/>
          <w:spacing w:val="-1"/>
          <w:sz w:val="22"/>
          <w:szCs w:val="22"/>
        </w:rPr>
        <w:t>mport volume and the orange bar indicates the export volume.</w:t>
      </w:r>
    </w:p>
    <w:p w:rsidR="00370CB7" w:rsidRDefault="00370CB7" w:rsidP="00370CB7">
      <w:pPr>
        <w:spacing w:line="277" w:lineRule="auto"/>
        <w:ind w:left="160" w:right="219"/>
        <w:jc w:val="right"/>
        <w:rPr>
          <w:rFonts w:ascii="Calibri" w:eastAsia="Calibri" w:hAnsi="Calibri" w:cs="Calibri"/>
          <w:spacing w:val="-1"/>
          <w:sz w:val="22"/>
          <w:szCs w:val="22"/>
        </w:rPr>
      </w:pPr>
      <w:r>
        <w:rPr>
          <w:noProof/>
        </w:rPr>
        <w:drawing>
          <wp:inline distT="0" distB="0" distL="0" distR="0" wp14:anchorId="3B545AF9" wp14:editId="7026022F">
            <wp:extent cx="1736035" cy="1390331"/>
            <wp:effectExtent l="0" t="0" r="0"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736362" cy="1390593"/>
                    </a:xfrm>
                    <a:prstGeom prst="rect">
                      <a:avLst/>
                    </a:prstGeom>
                  </pic:spPr>
                </pic:pic>
              </a:graphicData>
            </a:graphic>
          </wp:inline>
        </w:drawing>
      </w:r>
    </w:p>
    <w:p w:rsidR="00290E8E" w:rsidRDefault="00290E8E">
      <w:pPr>
        <w:spacing w:before="40"/>
        <w:ind w:left="160"/>
        <w:rPr>
          <w:rFonts w:ascii="Calibri" w:eastAsia="Calibri" w:hAnsi="Calibri" w:cs="Calibri"/>
          <w:b/>
          <w:sz w:val="32"/>
          <w:szCs w:val="32"/>
          <w:u w:val="thick" w:color="000000"/>
        </w:rPr>
      </w:pPr>
    </w:p>
    <w:p w:rsidR="007C243F" w:rsidRDefault="0051288D" w:rsidP="007C243F">
      <w:pPr>
        <w:spacing w:before="40"/>
        <w:ind w:left="160"/>
        <w:rPr>
          <w:rFonts w:ascii="Calibri" w:eastAsia="Calibri" w:hAnsi="Calibri" w:cs="Calibri"/>
          <w:sz w:val="22"/>
          <w:szCs w:val="22"/>
        </w:rPr>
      </w:pPr>
      <w:r>
        <w:rPr>
          <w:rFonts w:ascii="Calibri" w:eastAsia="Calibri" w:hAnsi="Calibri" w:cs="Calibri"/>
          <w:b/>
          <w:sz w:val="32"/>
          <w:szCs w:val="32"/>
          <w:u w:val="thick" w:color="000000"/>
        </w:rPr>
        <w:lastRenderedPageBreak/>
        <w:t>Building Your Query</w:t>
      </w:r>
    </w:p>
    <w:p w:rsidR="007C243F" w:rsidRDefault="00665552">
      <w:pPr>
        <w:spacing w:before="55" w:line="278" w:lineRule="auto"/>
        <w:ind w:left="160" w:right="238"/>
        <w:rPr>
          <w:rFonts w:ascii="Calibri" w:eastAsia="Calibri" w:hAnsi="Calibri" w:cs="Calibri"/>
          <w:sz w:val="22"/>
          <w:szCs w:val="22"/>
        </w:rPr>
      </w:pPr>
      <w:r>
        <w:rPr>
          <w:rFonts w:ascii="Calibri" w:eastAsia="Calibri" w:hAnsi="Calibri" w:cs="Calibri"/>
          <w:sz w:val="22"/>
          <w:szCs w:val="22"/>
        </w:rPr>
        <w:t>The</w:t>
      </w:r>
      <w:r>
        <w:rPr>
          <w:rFonts w:ascii="Calibri" w:eastAsia="Calibri" w:hAnsi="Calibri" w:cs="Calibri"/>
          <w:spacing w:val="1"/>
          <w:sz w:val="22"/>
          <w:szCs w:val="22"/>
        </w:rPr>
        <w:t xml:space="preserve"> </w:t>
      </w:r>
      <w:r w:rsidR="0051288D">
        <w:rPr>
          <w:rFonts w:ascii="Calibri" w:eastAsia="Calibri" w:hAnsi="Calibri" w:cs="Calibri"/>
          <w:sz w:val="22"/>
          <w:szCs w:val="22"/>
        </w:rPr>
        <w:t xml:space="preserve">PIERS </w:t>
      </w:r>
      <w:r>
        <w:rPr>
          <w:rFonts w:ascii="Calibri" w:eastAsia="Calibri" w:hAnsi="Calibri" w:cs="Calibri"/>
          <w:sz w:val="22"/>
          <w:szCs w:val="22"/>
        </w:rPr>
        <w:t>sea</w:t>
      </w:r>
      <w:r>
        <w:rPr>
          <w:rFonts w:ascii="Calibri" w:eastAsia="Calibri" w:hAnsi="Calibri" w:cs="Calibri"/>
          <w:spacing w:val="-2"/>
          <w:sz w:val="22"/>
          <w:szCs w:val="22"/>
        </w:rPr>
        <w:t>r</w:t>
      </w:r>
      <w:r>
        <w:rPr>
          <w:rFonts w:ascii="Calibri" w:eastAsia="Calibri" w:hAnsi="Calibri" w:cs="Calibri"/>
          <w:sz w:val="22"/>
          <w:szCs w:val="22"/>
        </w:rPr>
        <w:t>ch</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un</w:t>
      </w:r>
      <w:r>
        <w:rPr>
          <w:rFonts w:ascii="Calibri" w:eastAsia="Calibri" w:hAnsi="Calibri" w:cs="Calibri"/>
          <w:sz w:val="22"/>
          <w:szCs w:val="22"/>
        </w:rPr>
        <w:t>cti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z w:val="22"/>
          <w:szCs w:val="22"/>
        </w:rPr>
        <w:t>al</w:t>
      </w:r>
      <w:r>
        <w:rPr>
          <w:rFonts w:ascii="Calibri" w:eastAsia="Calibri" w:hAnsi="Calibri" w:cs="Calibri"/>
          <w:spacing w:val="-3"/>
          <w:sz w:val="22"/>
          <w:szCs w:val="22"/>
        </w:rPr>
        <w:t>l</w:t>
      </w:r>
      <w:r>
        <w:rPr>
          <w:rFonts w:ascii="Calibri" w:eastAsia="Calibri" w:hAnsi="Calibri" w:cs="Calibri"/>
          <w:spacing w:val="1"/>
          <w:sz w:val="22"/>
          <w:szCs w:val="22"/>
        </w:rPr>
        <w:t>o</w:t>
      </w:r>
      <w:r>
        <w:rPr>
          <w:rFonts w:ascii="Calibri" w:eastAsia="Calibri" w:hAnsi="Calibri" w:cs="Calibri"/>
          <w:sz w:val="22"/>
          <w:szCs w:val="22"/>
        </w:rPr>
        <w:t>ws</w:t>
      </w:r>
      <w:r>
        <w:rPr>
          <w:rFonts w:ascii="Calibri" w:eastAsia="Calibri" w:hAnsi="Calibri" w:cs="Calibri"/>
          <w:spacing w:val="-2"/>
          <w:sz w:val="22"/>
          <w:szCs w:val="22"/>
        </w:rPr>
        <w:t xml:space="preserve"> </w:t>
      </w:r>
      <w:r>
        <w:rPr>
          <w:rFonts w:ascii="Calibri" w:eastAsia="Calibri" w:hAnsi="Calibri" w:cs="Calibri"/>
          <w:spacing w:val="-1"/>
          <w:sz w:val="22"/>
          <w:szCs w:val="22"/>
        </w:rPr>
        <w:t>y</w:t>
      </w:r>
      <w:r>
        <w:rPr>
          <w:rFonts w:ascii="Calibri" w:eastAsia="Calibri" w:hAnsi="Calibri" w:cs="Calibri"/>
          <w:spacing w:val="1"/>
          <w:sz w:val="22"/>
          <w:szCs w:val="22"/>
        </w:rPr>
        <w:t>o</w:t>
      </w:r>
      <w:r>
        <w:rPr>
          <w:rFonts w:ascii="Calibri" w:eastAsia="Calibri" w:hAnsi="Calibri" w:cs="Calibri"/>
          <w:sz w:val="22"/>
          <w:szCs w:val="22"/>
        </w:rPr>
        <w:t>u</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z w:val="22"/>
          <w:szCs w:val="22"/>
        </w:rPr>
        <w:t>fi</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m</w:t>
      </w:r>
      <w:r>
        <w:rPr>
          <w:rFonts w:ascii="Calibri" w:eastAsia="Calibri" w:hAnsi="Calibri" w:cs="Calibri"/>
          <w:spacing w:val="-3"/>
          <w:sz w:val="22"/>
          <w:szCs w:val="22"/>
        </w:rPr>
        <w:t>a</w:t>
      </w:r>
      <w:r>
        <w:rPr>
          <w:rFonts w:ascii="Calibri" w:eastAsia="Calibri" w:hAnsi="Calibri" w:cs="Calibri"/>
          <w:sz w:val="22"/>
          <w:szCs w:val="22"/>
        </w:rPr>
        <w:t>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2"/>
          <w:sz w:val="22"/>
          <w:szCs w:val="22"/>
        </w:rPr>
        <w:t>r</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easily</w:t>
      </w:r>
      <w:r>
        <w:rPr>
          <w:rFonts w:ascii="Calibri" w:eastAsia="Calibri" w:hAnsi="Calibri" w:cs="Calibri"/>
          <w:spacing w:val="-1"/>
          <w:sz w:val="22"/>
          <w:szCs w:val="22"/>
        </w:rPr>
        <w:t xml:space="preserve"> </w:t>
      </w:r>
      <w:r>
        <w:rPr>
          <w:rFonts w:ascii="Calibri" w:eastAsia="Calibri" w:hAnsi="Calibri" w:cs="Calibri"/>
          <w:sz w:val="22"/>
          <w:szCs w:val="22"/>
        </w:rPr>
        <w:t>and</w:t>
      </w:r>
      <w:r>
        <w:rPr>
          <w:rFonts w:ascii="Calibri" w:eastAsia="Calibri" w:hAnsi="Calibri" w:cs="Calibri"/>
          <w:spacing w:val="-1"/>
          <w:sz w:val="22"/>
          <w:szCs w:val="22"/>
        </w:rPr>
        <w:t xml:space="preserve"> </w:t>
      </w:r>
      <w:r>
        <w:rPr>
          <w:rFonts w:ascii="Calibri" w:eastAsia="Calibri" w:hAnsi="Calibri" w:cs="Calibri"/>
          <w:sz w:val="22"/>
          <w:szCs w:val="22"/>
        </w:rPr>
        <w:t>q</w:t>
      </w:r>
      <w:r>
        <w:rPr>
          <w:rFonts w:ascii="Calibri" w:eastAsia="Calibri" w:hAnsi="Calibri" w:cs="Calibri"/>
          <w:spacing w:val="-1"/>
          <w:sz w:val="22"/>
          <w:szCs w:val="22"/>
        </w:rPr>
        <w:t>u</w:t>
      </w:r>
      <w:r>
        <w:rPr>
          <w:rFonts w:ascii="Calibri" w:eastAsia="Calibri" w:hAnsi="Calibri" w:cs="Calibri"/>
          <w:sz w:val="22"/>
          <w:szCs w:val="22"/>
        </w:rPr>
        <w:t>ickly</w:t>
      </w:r>
      <w:r>
        <w:rPr>
          <w:rFonts w:ascii="Calibri" w:eastAsia="Calibri" w:hAnsi="Calibri" w:cs="Calibri"/>
          <w:spacing w:val="1"/>
          <w:sz w:val="22"/>
          <w:szCs w:val="22"/>
        </w:rPr>
        <w:t xml:space="preserve"> </w:t>
      </w:r>
      <w:r>
        <w:rPr>
          <w:rFonts w:ascii="Calibri" w:eastAsia="Calibri" w:hAnsi="Calibri" w:cs="Calibri"/>
          <w:spacing w:val="-3"/>
          <w:sz w:val="22"/>
          <w:szCs w:val="22"/>
        </w:rPr>
        <w:t>a</w:t>
      </w:r>
      <w:r>
        <w:rPr>
          <w:rFonts w:ascii="Calibri" w:eastAsia="Calibri" w:hAnsi="Calibri" w:cs="Calibri"/>
          <w:sz w:val="22"/>
          <w:szCs w:val="22"/>
        </w:rPr>
        <w:t>cr</w:t>
      </w:r>
      <w:r>
        <w:rPr>
          <w:rFonts w:ascii="Calibri" w:eastAsia="Calibri" w:hAnsi="Calibri" w:cs="Calibri"/>
          <w:spacing w:val="1"/>
          <w:sz w:val="22"/>
          <w:szCs w:val="22"/>
        </w:rPr>
        <w:t>o</w:t>
      </w:r>
      <w:r>
        <w:rPr>
          <w:rFonts w:ascii="Calibri" w:eastAsia="Calibri" w:hAnsi="Calibri" w:cs="Calibri"/>
          <w:spacing w:val="-2"/>
          <w:sz w:val="22"/>
          <w:szCs w:val="22"/>
        </w:rPr>
        <w:t>s</w:t>
      </w:r>
      <w:r>
        <w:rPr>
          <w:rFonts w:ascii="Calibri" w:eastAsia="Calibri" w:hAnsi="Calibri" w:cs="Calibri"/>
          <w:sz w:val="22"/>
          <w:szCs w:val="22"/>
        </w:rPr>
        <w:t xml:space="preserve">s </w:t>
      </w:r>
      <w:r>
        <w:rPr>
          <w:rFonts w:ascii="Calibri" w:eastAsia="Calibri" w:hAnsi="Calibri" w:cs="Calibri"/>
          <w:spacing w:val="1"/>
          <w:sz w:val="22"/>
          <w:szCs w:val="22"/>
        </w:rPr>
        <w:t>v</w:t>
      </w:r>
      <w:r>
        <w:rPr>
          <w:rFonts w:ascii="Calibri" w:eastAsia="Calibri" w:hAnsi="Calibri" w:cs="Calibri"/>
          <w:spacing w:val="-3"/>
          <w:sz w:val="22"/>
          <w:szCs w:val="22"/>
        </w:rPr>
        <w:t>a</w:t>
      </w:r>
      <w:r>
        <w:rPr>
          <w:rFonts w:ascii="Calibri" w:eastAsia="Calibri" w:hAnsi="Calibri" w:cs="Calibri"/>
          <w:sz w:val="22"/>
          <w:szCs w:val="22"/>
        </w:rPr>
        <w:t xml:space="preserve">rious </w:t>
      </w:r>
      <w:r w:rsidR="0051288D">
        <w:rPr>
          <w:rFonts w:ascii="Calibri" w:eastAsia="Calibri" w:hAnsi="Calibri" w:cs="Calibri"/>
          <w:spacing w:val="-1"/>
          <w:sz w:val="22"/>
          <w:szCs w:val="22"/>
        </w:rPr>
        <w:t>filters</w:t>
      </w:r>
      <w:r>
        <w:rPr>
          <w:rFonts w:ascii="Calibri" w:eastAsia="Calibri" w:hAnsi="Calibri" w:cs="Calibri"/>
          <w:sz w:val="22"/>
          <w:szCs w:val="22"/>
        </w:rPr>
        <w:t xml:space="preserve">. </w:t>
      </w:r>
    </w:p>
    <w:p w:rsidR="00DB54BA" w:rsidRDefault="00665552">
      <w:pPr>
        <w:spacing w:before="55" w:line="278" w:lineRule="auto"/>
        <w:ind w:left="160" w:right="238"/>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cl</w:t>
      </w:r>
      <w:r>
        <w:rPr>
          <w:rFonts w:ascii="Calibri" w:eastAsia="Calibri" w:hAnsi="Calibri" w:cs="Calibri"/>
          <w:spacing w:val="-1"/>
          <w:sz w:val="22"/>
          <w:szCs w:val="22"/>
        </w:rPr>
        <w:t>ud</w:t>
      </w:r>
      <w:r>
        <w:rPr>
          <w:rFonts w:ascii="Calibri" w:eastAsia="Calibri" w:hAnsi="Calibri" w:cs="Calibri"/>
          <w:sz w:val="22"/>
          <w:szCs w:val="22"/>
        </w:rPr>
        <w:t>es</w:t>
      </w:r>
      <w:r>
        <w:rPr>
          <w:rFonts w:ascii="Calibri" w:eastAsia="Calibri" w:hAnsi="Calibri" w:cs="Calibri"/>
          <w:spacing w:val="1"/>
          <w:sz w:val="22"/>
          <w:szCs w:val="22"/>
        </w:rPr>
        <w:t xml:space="preserve"> </w:t>
      </w:r>
      <w:r w:rsidR="0051288D">
        <w:rPr>
          <w:rFonts w:ascii="Calibri" w:eastAsia="Calibri" w:hAnsi="Calibri" w:cs="Calibri"/>
          <w:spacing w:val="1"/>
          <w:sz w:val="22"/>
          <w:szCs w:val="22"/>
        </w:rPr>
        <w:t>Geography, Cargo, Carrier &amp; NVOCC, Shipper and Consignee</w:t>
      </w:r>
      <w:r>
        <w:rPr>
          <w:rFonts w:ascii="Calibri" w:eastAsia="Calibri" w:hAnsi="Calibri" w:cs="Calibri"/>
          <w:sz w:val="22"/>
          <w:szCs w:val="22"/>
        </w:rPr>
        <w:t>.</w:t>
      </w:r>
      <w:r w:rsidR="009D5D8A">
        <w:rPr>
          <w:rFonts w:ascii="Calibri" w:eastAsia="Calibri" w:hAnsi="Calibri" w:cs="Calibri"/>
          <w:sz w:val="22"/>
          <w:szCs w:val="22"/>
        </w:rPr>
        <w:t xml:space="preserve"> </w:t>
      </w:r>
      <w:r w:rsidR="006B0A90">
        <w:rPr>
          <w:rFonts w:ascii="Calibri" w:eastAsia="Calibri" w:hAnsi="Calibri" w:cs="Calibri"/>
          <w:sz w:val="22"/>
          <w:szCs w:val="22"/>
        </w:rPr>
        <w:t xml:space="preserve"> Continue to b</w:t>
      </w:r>
      <w:r w:rsidR="00370CB7">
        <w:rPr>
          <w:rFonts w:ascii="Calibri" w:eastAsia="Calibri" w:hAnsi="Calibri" w:cs="Calibri"/>
          <w:sz w:val="22"/>
          <w:szCs w:val="22"/>
        </w:rPr>
        <w:t>uild query by selecting Build Query in the Menu Bar</w:t>
      </w:r>
      <w:r w:rsidR="006B0A90">
        <w:rPr>
          <w:rFonts w:ascii="Calibri" w:eastAsia="Calibri" w:hAnsi="Calibri" w:cs="Calibri"/>
          <w:sz w:val="22"/>
          <w:szCs w:val="22"/>
        </w:rPr>
        <w:t>.</w:t>
      </w:r>
    </w:p>
    <w:p w:rsidR="00F72D74" w:rsidRDefault="00F72D74" w:rsidP="00F72D74">
      <w:pPr>
        <w:spacing w:before="55" w:line="278" w:lineRule="auto"/>
        <w:ind w:right="238"/>
        <w:rPr>
          <w:rFonts w:ascii="Calibri" w:eastAsia="Calibri" w:hAnsi="Calibri" w:cs="Calibri"/>
          <w:sz w:val="22"/>
          <w:szCs w:val="22"/>
        </w:rPr>
      </w:pPr>
    </w:p>
    <w:p w:rsidR="00370CB7" w:rsidRDefault="00370CB7" w:rsidP="00370CB7">
      <w:pPr>
        <w:spacing w:before="55" w:line="278" w:lineRule="auto"/>
        <w:ind w:left="160" w:right="238"/>
        <w:jc w:val="right"/>
        <w:rPr>
          <w:rFonts w:ascii="Calibri" w:eastAsia="Calibri" w:hAnsi="Calibri" w:cs="Calibri"/>
          <w:sz w:val="22"/>
          <w:szCs w:val="22"/>
        </w:rPr>
      </w:pPr>
      <w:r>
        <w:rPr>
          <w:rFonts w:ascii="Calibri" w:eastAsia="Calibri" w:hAnsi="Calibri" w:cs="Calibri"/>
          <w:noProof/>
          <w:sz w:val="22"/>
          <w:szCs w:val="22"/>
        </w:rPr>
        <mc:AlternateContent>
          <mc:Choice Requires="wps">
            <w:drawing>
              <wp:anchor distT="0" distB="0" distL="114300" distR="114300" simplePos="0" relativeHeight="251718656" behindDoc="0" locked="0" layoutInCell="1" allowOverlap="1" wp14:anchorId="279EAB4E" wp14:editId="0D1E9D44">
                <wp:simplePos x="0" y="0"/>
                <wp:positionH relativeFrom="column">
                  <wp:posOffset>3745947</wp:posOffset>
                </wp:positionH>
                <wp:positionV relativeFrom="paragraph">
                  <wp:posOffset>174901</wp:posOffset>
                </wp:positionV>
                <wp:extent cx="742122" cy="238125"/>
                <wp:effectExtent l="19050" t="19050" r="39370" b="47625"/>
                <wp:wrapNone/>
                <wp:docPr id="109" name="Rectangle 109"/>
                <wp:cNvGraphicFramePr/>
                <a:graphic xmlns:a="http://schemas.openxmlformats.org/drawingml/2006/main">
                  <a:graphicData uri="http://schemas.microsoft.com/office/word/2010/wordprocessingShape">
                    <wps:wsp>
                      <wps:cNvSpPr/>
                      <wps:spPr>
                        <a:xfrm>
                          <a:off x="0" y="0"/>
                          <a:ext cx="742122" cy="238125"/>
                        </a:xfrm>
                        <a:prstGeom prst="rect">
                          <a:avLst/>
                        </a:prstGeom>
                        <a:noFill/>
                        <a:ln w="476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 o:spid="_x0000_s1026" style="position:absolute;margin-left:294.95pt;margin-top:13.75pt;width:58.45pt;height:1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" filled="f" strokecolor="red" strokeweight="3.75pt"/>
            </w:pict>
          </mc:Fallback>
        </mc:AlternateContent>
      </w:r>
      <w:r>
        <w:rPr>
          <w:noProof/>
        </w:rPr>
        <w:drawing>
          <wp:inline distT="0" distB="0" distL="0" distR="0" wp14:anchorId="34339425" wp14:editId="39C72336">
            <wp:extent cx="4922269" cy="380740"/>
            <wp:effectExtent l="0" t="0" r="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16788" cy="380316"/>
                    </a:xfrm>
                    <a:prstGeom prst="rect">
                      <a:avLst/>
                    </a:prstGeom>
                  </pic:spPr>
                </pic:pic>
              </a:graphicData>
            </a:graphic>
          </wp:inline>
        </w:drawing>
      </w:r>
    </w:p>
    <w:p w:rsidR="007C243F" w:rsidRDefault="007C243F">
      <w:pPr>
        <w:spacing w:before="55" w:line="278" w:lineRule="auto"/>
        <w:ind w:left="160" w:right="238"/>
        <w:rPr>
          <w:rFonts w:ascii="Calibri" w:eastAsia="Calibri" w:hAnsi="Calibri" w:cs="Calibri"/>
          <w:sz w:val="22"/>
          <w:szCs w:val="22"/>
        </w:rPr>
      </w:pPr>
    </w:p>
    <w:p w:rsidR="007C243F" w:rsidRDefault="007C243F">
      <w:pPr>
        <w:spacing w:before="55" w:line="278" w:lineRule="auto"/>
        <w:ind w:left="160" w:right="238"/>
        <w:rPr>
          <w:noProof/>
        </w:rPr>
      </w:pPr>
      <w:r>
        <w:rPr>
          <w:rFonts w:ascii="Calibri" w:eastAsia="Calibri" w:hAnsi="Calibri" w:cs="Calibri"/>
          <w:sz w:val="22"/>
          <w:szCs w:val="22"/>
        </w:rPr>
        <w:t xml:space="preserve">Start your query in the </w:t>
      </w:r>
      <w:r w:rsidRPr="00C72194">
        <w:rPr>
          <w:rFonts w:ascii="Calibri" w:eastAsia="Calibri" w:hAnsi="Calibri" w:cs="Calibri"/>
          <w:b/>
          <w:sz w:val="32"/>
          <w:szCs w:val="22"/>
        </w:rPr>
        <w:t>General Settings Area</w:t>
      </w:r>
      <w:r>
        <w:rPr>
          <w:noProof/>
        </w:rPr>
        <w:t xml:space="preserve"> </w:t>
      </w:r>
    </w:p>
    <w:p w:rsidR="007C243F" w:rsidRDefault="007C243F" w:rsidP="007C243F">
      <w:pPr>
        <w:spacing w:before="55" w:line="278" w:lineRule="auto"/>
        <w:ind w:left="160" w:right="238"/>
        <w:jc w:val="right"/>
        <w:rPr>
          <w:rFonts w:ascii="Calibri" w:eastAsia="Calibri" w:hAnsi="Calibri" w:cs="Calibri"/>
          <w:sz w:val="22"/>
          <w:szCs w:val="22"/>
        </w:rPr>
      </w:pPr>
      <w:r>
        <w:rPr>
          <w:noProof/>
        </w:rPr>
        <w:drawing>
          <wp:inline distT="0" distB="0" distL="0" distR="0" wp14:anchorId="034DE79E" wp14:editId="44F9F188">
            <wp:extent cx="5173033" cy="132310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67272" cy="1321630"/>
                    </a:xfrm>
                    <a:prstGeom prst="rect">
                      <a:avLst/>
                    </a:prstGeom>
                  </pic:spPr>
                </pic:pic>
              </a:graphicData>
            </a:graphic>
          </wp:inline>
        </w:drawing>
      </w:r>
    </w:p>
    <w:p w:rsidR="007C243F" w:rsidRDefault="007C243F">
      <w:pPr>
        <w:spacing w:before="7" w:line="180" w:lineRule="exact"/>
        <w:rPr>
          <w:sz w:val="19"/>
          <w:szCs w:val="19"/>
        </w:rPr>
      </w:pPr>
    </w:p>
    <w:p w:rsidR="007C243F" w:rsidRDefault="007C243F">
      <w:pPr>
        <w:spacing w:before="7" w:line="180" w:lineRule="exact"/>
        <w:rPr>
          <w:sz w:val="19"/>
          <w:szCs w:val="19"/>
        </w:rPr>
      </w:pPr>
    </w:p>
    <w:p w:rsidR="009D5D8A" w:rsidRDefault="00677E3E">
      <w:pPr>
        <w:spacing w:line="200" w:lineRule="exact"/>
        <w:rPr>
          <w:rFonts w:asciiTheme="minorHAnsi" w:hAnsiTheme="minorHAnsi"/>
          <w:b/>
          <w:noProof/>
          <w:sz w:val="24"/>
          <w:szCs w:val="24"/>
        </w:rPr>
      </w:pPr>
      <w:r w:rsidRPr="00677E3E">
        <w:rPr>
          <w:rFonts w:asciiTheme="minorHAnsi" w:hAnsiTheme="minorHAnsi"/>
          <w:b/>
          <w:noProof/>
          <w:sz w:val="24"/>
          <w:szCs w:val="24"/>
        </w:rPr>
        <w:t>Job Name</w:t>
      </w:r>
    </w:p>
    <w:p w:rsidR="00677E3E" w:rsidRPr="00677E3E" w:rsidRDefault="00677E3E">
      <w:pPr>
        <w:spacing w:line="200" w:lineRule="exact"/>
        <w:rPr>
          <w:rFonts w:asciiTheme="minorHAnsi" w:hAnsiTheme="minorHAnsi"/>
          <w:b/>
          <w:noProof/>
          <w:sz w:val="24"/>
          <w:szCs w:val="24"/>
        </w:rPr>
      </w:pPr>
    </w:p>
    <w:p w:rsidR="003A3D16" w:rsidRDefault="00665552">
      <w:pPr>
        <w:spacing w:line="276" w:lineRule="auto"/>
        <w:ind w:left="160" w:right="144"/>
        <w:rPr>
          <w:rFonts w:ascii="Calibri" w:eastAsia="Calibri" w:hAnsi="Calibri" w:cs="Calibri"/>
          <w:spacing w:val="2"/>
          <w:sz w:val="22"/>
          <w:szCs w:val="22"/>
        </w:rPr>
      </w:pPr>
      <w:r>
        <w:rPr>
          <w:rFonts w:ascii="Calibri" w:eastAsia="Calibri" w:hAnsi="Calibri" w:cs="Calibri"/>
          <w:sz w:val="22"/>
          <w:szCs w:val="22"/>
        </w:rPr>
        <w:t>To</w:t>
      </w:r>
      <w:r>
        <w:rPr>
          <w:rFonts w:ascii="Calibri" w:eastAsia="Calibri" w:hAnsi="Calibri" w:cs="Calibri"/>
          <w:spacing w:val="2"/>
          <w:sz w:val="22"/>
          <w:szCs w:val="22"/>
        </w:rPr>
        <w:t xml:space="preserve"> </w:t>
      </w:r>
      <w:r w:rsidR="006B0A90">
        <w:rPr>
          <w:rFonts w:ascii="Calibri" w:eastAsia="Calibri" w:hAnsi="Calibri" w:cs="Calibri"/>
          <w:sz w:val="22"/>
          <w:szCs w:val="22"/>
        </w:rPr>
        <w:t>b</w:t>
      </w:r>
      <w:r w:rsidR="0001751F">
        <w:rPr>
          <w:rFonts w:ascii="Calibri" w:eastAsia="Calibri" w:hAnsi="Calibri" w:cs="Calibri"/>
          <w:sz w:val="22"/>
          <w:szCs w:val="22"/>
        </w:rPr>
        <w:t>egin a search</w:t>
      </w:r>
      <w:r>
        <w:rPr>
          <w:rFonts w:ascii="Calibri" w:eastAsia="Calibri" w:hAnsi="Calibri" w:cs="Calibri"/>
          <w:sz w:val="22"/>
          <w:szCs w:val="22"/>
        </w:rPr>
        <w:t>,</w:t>
      </w:r>
      <w:r w:rsidR="0001751F">
        <w:rPr>
          <w:rFonts w:ascii="Calibri" w:eastAsia="Calibri" w:hAnsi="Calibri" w:cs="Calibri"/>
          <w:spacing w:val="1"/>
          <w:sz w:val="22"/>
          <w:szCs w:val="22"/>
        </w:rPr>
        <w:t xml:space="preserve"> always </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er</w:t>
      </w:r>
      <w:r w:rsidR="0001751F">
        <w:rPr>
          <w:rFonts w:ascii="Calibri" w:eastAsia="Calibri" w:hAnsi="Calibri" w:cs="Calibri"/>
          <w:sz w:val="22"/>
          <w:szCs w:val="22"/>
        </w:rPr>
        <w:t xml:space="preserve"> </w:t>
      </w:r>
      <w:r w:rsidR="006B0A90">
        <w:rPr>
          <w:rFonts w:ascii="Calibri" w:eastAsia="Calibri" w:hAnsi="Calibri" w:cs="Calibri"/>
          <w:spacing w:val="2"/>
          <w:sz w:val="22"/>
          <w:szCs w:val="22"/>
        </w:rPr>
        <w:t>a job n</w:t>
      </w:r>
      <w:r w:rsidR="0001751F">
        <w:rPr>
          <w:rFonts w:ascii="Calibri" w:eastAsia="Calibri" w:hAnsi="Calibri" w:cs="Calibri"/>
          <w:spacing w:val="2"/>
          <w:sz w:val="22"/>
          <w:szCs w:val="22"/>
        </w:rPr>
        <w:t xml:space="preserve">ame into the designated location. This </w:t>
      </w:r>
      <w:r w:rsidR="002B4588">
        <w:rPr>
          <w:rFonts w:ascii="Calibri" w:eastAsia="Calibri" w:hAnsi="Calibri" w:cs="Calibri"/>
          <w:spacing w:val="2"/>
          <w:sz w:val="22"/>
          <w:szCs w:val="22"/>
        </w:rPr>
        <w:t>is mandatory</w:t>
      </w:r>
      <w:r w:rsidR="0001751F">
        <w:rPr>
          <w:rFonts w:ascii="Calibri" w:eastAsia="Calibri" w:hAnsi="Calibri" w:cs="Calibri"/>
          <w:spacing w:val="2"/>
          <w:sz w:val="22"/>
          <w:szCs w:val="22"/>
        </w:rPr>
        <w:t xml:space="preserve"> for all searches and</w:t>
      </w:r>
      <w:r w:rsidR="002B4588">
        <w:rPr>
          <w:rFonts w:ascii="Calibri" w:eastAsia="Calibri" w:hAnsi="Calibri" w:cs="Calibri"/>
          <w:spacing w:val="2"/>
          <w:sz w:val="22"/>
          <w:szCs w:val="22"/>
        </w:rPr>
        <w:t xml:space="preserve"> must exclude symbols and characters. This must be alpha and numeric.</w:t>
      </w:r>
      <w:r w:rsidR="0001751F">
        <w:rPr>
          <w:rFonts w:ascii="Calibri" w:eastAsia="Calibri" w:hAnsi="Calibri" w:cs="Calibri"/>
          <w:spacing w:val="2"/>
          <w:sz w:val="22"/>
          <w:szCs w:val="22"/>
        </w:rPr>
        <w:t xml:space="preserve"> </w:t>
      </w:r>
    </w:p>
    <w:p w:rsidR="003A3D16" w:rsidRDefault="003A3D16">
      <w:pPr>
        <w:spacing w:line="200" w:lineRule="exact"/>
      </w:pPr>
    </w:p>
    <w:p w:rsidR="003A3D16" w:rsidRDefault="002B4588" w:rsidP="00DB54BA">
      <w:pPr>
        <w:ind w:left="190"/>
        <w:jc w:val="right"/>
      </w:pPr>
      <w:r>
        <w:rPr>
          <w:noProof/>
        </w:rPr>
        <w:drawing>
          <wp:inline distT="0" distB="0" distL="0" distR="0" wp14:anchorId="004D0063" wp14:editId="2514773C">
            <wp:extent cx="1962150" cy="381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62150" cy="381000"/>
                    </a:xfrm>
                    <a:prstGeom prst="rect">
                      <a:avLst/>
                    </a:prstGeom>
                  </pic:spPr>
                </pic:pic>
              </a:graphicData>
            </a:graphic>
          </wp:inline>
        </w:drawing>
      </w:r>
    </w:p>
    <w:p w:rsidR="003A3D16" w:rsidRDefault="003A3D16">
      <w:pPr>
        <w:spacing w:line="200" w:lineRule="exact"/>
      </w:pPr>
    </w:p>
    <w:p w:rsidR="00677E3E" w:rsidRDefault="00677E3E" w:rsidP="00677E3E">
      <w:pPr>
        <w:spacing w:line="200" w:lineRule="exact"/>
        <w:rPr>
          <w:rFonts w:asciiTheme="minorHAnsi" w:hAnsiTheme="minorHAnsi"/>
          <w:b/>
          <w:noProof/>
          <w:sz w:val="24"/>
          <w:szCs w:val="24"/>
        </w:rPr>
      </w:pPr>
      <w:r>
        <w:rPr>
          <w:rFonts w:asciiTheme="minorHAnsi" w:hAnsiTheme="minorHAnsi"/>
          <w:b/>
          <w:noProof/>
          <w:sz w:val="24"/>
          <w:szCs w:val="24"/>
        </w:rPr>
        <w:t>Description</w:t>
      </w:r>
    </w:p>
    <w:p w:rsidR="003A3D16" w:rsidRDefault="003A3D16">
      <w:pPr>
        <w:spacing w:line="200" w:lineRule="exact"/>
      </w:pPr>
    </w:p>
    <w:p w:rsidR="00315B95" w:rsidRDefault="002B4588">
      <w:pPr>
        <w:spacing w:line="268" w:lineRule="auto"/>
        <w:ind w:left="160" w:right="171"/>
        <w:rPr>
          <w:rFonts w:asciiTheme="minorHAnsi" w:eastAsia="Calibri" w:hAnsiTheme="minorHAnsi" w:cs="Calibri"/>
          <w:spacing w:val="-2"/>
          <w:sz w:val="22"/>
          <w:szCs w:val="22"/>
        </w:rPr>
      </w:pPr>
      <w:proofErr w:type="gramStart"/>
      <w:r w:rsidRPr="009D5D8A">
        <w:rPr>
          <w:rFonts w:asciiTheme="minorHAnsi" w:eastAsia="Calibri" w:hAnsiTheme="minorHAnsi" w:cs="Calibri"/>
          <w:sz w:val="22"/>
          <w:szCs w:val="22"/>
        </w:rPr>
        <w:t>PIERS now allows</w:t>
      </w:r>
      <w:proofErr w:type="gramEnd"/>
      <w:r w:rsidRPr="009D5D8A">
        <w:rPr>
          <w:rFonts w:asciiTheme="minorHAnsi" w:eastAsia="Calibri" w:hAnsiTheme="minorHAnsi" w:cs="Calibri"/>
          <w:sz w:val="22"/>
          <w:szCs w:val="22"/>
        </w:rPr>
        <w:t xml:space="preserve"> customers the ability to write a description of the search. This will be convenient when searching through past queries to fully understand what the report consists of</w:t>
      </w:r>
      <w:r w:rsidR="00315B95" w:rsidRPr="009D5D8A">
        <w:rPr>
          <w:rFonts w:asciiTheme="minorHAnsi" w:eastAsia="Calibri" w:hAnsiTheme="minorHAnsi" w:cs="Calibri"/>
          <w:sz w:val="22"/>
          <w:szCs w:val="22"/>
        </w:rPr>
        <w:t xml:space="preserve"> based on your own words</w:t>
      </w:r>
      <w:r w:rsidRPr="009D5D8A">
        <w:rPr>
          <w:rFonts w:asciiTheme="minorHAnsi" w:eastAsia="Calibri" w:hAnsiTheme="minorHAnsi" w:cs="Calibri"/>
          <w:sz w:val="22"/>
          <w:szCs w:val="22"/>
        </w:rPr>
        <w:t xml:space="preserve">. </w:t>
      </w:r>
      <w:r w:rsidR="009D5D8A" w:rsidRPr="009D5D8A">
        <w:rPr>
          <w:rFonts w:asciiTheme="minorHAnsi" w:eastAsia="Calibri" w:hAnsiTheme="minorHAnsi" w:cs="Calibri"/>
          <w:sz w:val="22"/>
          <w:szCs w:val="22"/>
        </w:rPr>
        <w:t xml:space="preserve">Simply </w:t>
      </w:r>
      <w:r w:rsidR="009D5D8A" w:rsidRPr="009D5D8A">
        <w:rPr>
          <w:rFonts w:asciiTheme="minorHAnsi" w:eastAsia="Calibri" w:hAnsiTheme="minorHAnsi" w:cs="Calibri"/>
          <w:spacing w:val="-2"/>
          <w:sz w:val="22"/>
          <w:szCs w:val="22"/>
        </w:rPr>
        <w:t>write</w:t>
      </w:r>
      <w:r w:rsidR="00315B95" w:rsidRPr="009D5D8A">
        <w:rPr>
          <w:rFonts w:asciiTheme="minorHAnsi" w:eastAsia="Calibri" w:hAnsiTheme="minorHAnsi" w:cs="Calibri"/>
          <w:spacing w:val="-2"/>
          <w:sz w:val="22"/>
          <w:szCs w:val="22"/>
        </w:rPr>
        <w:t xml:space="preserve"> into the Description text box</w:t>
      </w:r>
    </w:p>
    <w:p w:rsidR="002A4C6D" w:rsidRDefault="00315B95" w:rsidP="00BF685C">
      <w:pPr>
        <w:spacing w:line="268" w:lineRule="auto"/>
        <w:ind w:left="160" w:right="171"/>
        <w:jc w:val="right"/>
        <w:rPr>
          <w:rFonts w:asciiTheme="minorHAnsi" w:hAnsiTheme="minorHAnsi"/>
          <w:b/>
          <w:noProof/>
          <w:sz w:val="24"/>
          <w:szCs w:val="24"/>
        </w:rPr>
      </w:pPr>
      <w:r>
        <w:rPr>
          <w:noProof/>
        </w:rPr>
        <w:drawing>
          <wp:inline distT="0" distB="0" distL="0" distR="0" wp14:anchorId="76A63D07" wp14:editId="62803272">
            <wp:extent cx="1905000" cy="60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05000" cy="609600"/>
                    </a:xfrm>
                    <a:prstGeom prst="rect">
                      <a:avLst/>
                    </a:prstGeom>
                  </pic:spPr>
                </pic:pic>
              </a:graphicData>
            </a:graphic>
          </wp:inline>
        </w:drawing>
      </w:r>
    </w:p>
    <w:p w:rsidR="006B0A90" w:rsidRDefault="006B0A90" w:rsidP="00677E3E">
      <w:pPr>
        <w:spacing w:line="200" w:lineRule="exact"/>
        <w:rPr>
          <w:rFonts w:asciiTheme="minorHAnsi" w:hAnsiTheme="minorHAnsi"/>
          <w:b/>
          <w:noProof/>
          <w:sz w:val="24"/>
          <w:szCs w:val="24"/>
        </w:rPr>
      </w:pPr>
    </w:p>
    <w:p w:rsidR="00677E3E" w:rsidRDefault="00677E3E" w:rsidP="00677E3E">
      <w:pPr>
        <w:spacing w:line="200" w:lineRule="exact"/>
        <w:rPr>
          <w:rFonts w:asciiTheme="minorHAnsi" w:hAnsiTheme="minorHAnsi"/>
          <w:b/>
          <w:noProof/>
          <w:sz w:val="24"/>
          <w:szCs w:val="24"/>
        </w:rPr>
      </w:pPr>
      <w:r>
        <w:rPr>
          <w:rFonts w:asciiTheme="minorHAnsi" w:hAnsiTheme="minorHAnsi"/>
          <w:b/>
          <w:noProof/>
          <w:sz w:val="24"/>
          <w:szCs w:val="24"/>
        </w:rPr>
        <w:t>Date Range</w:t>
      </w:r>
    </w:p>
    <w:p w:rsidR="00DB54BA" w:rsidRDefault="00DB54BA" w:rsidP="009D5D8A">
      <w:pPr>
        <w:spacing w:line="268" w:lineRule="auto"/>
        <w:ind w:left="160" w:right="171"/>
        <w:rPr>
          <w:rFonts w:asciiTheme="minorHAnsi" w:hAnsiTheme="minorHAnsi"/>
          <w:color w:val="000000"/>
          <w:sz w:val="22"/>
          <w:szCs w:val="22"/>
          <w:shd w:val="clear" w:color="auto" w:fill="FFFFFF"/>
        </w:rPr>
      </w:pPr>
    </w:p>
    <w:p w:rsidR="003A3D16" w:rsidRDefault="009D5D8A" w:rsidP="00F72D74">
      <w:pPr>
        <w:spacing w:line="268" w:lineRule="auto"/>
        <w:ind w:left="160" w:right="171"/>
      </w:pPr>
      <w:r w:rsidRPr="009D5D8A">
        <w:rPr>
          <w:rFonts w:asciiTheme="minorHAnsi" w:hAnsiTheme="minorHAnsi"/>
          <w:color w:val="000000"/>
          <w:sz w:val="22"/>
          <w:szCs w:val="22"/>
          <w:shd w:val="clear" w:color="auto" w:fill="FFFFFF"/>
        </w:rPr>
        <w:t>Input a Date Range. The input boxes are FROM Date and TO Date</w:t>
      </w:r>
      <w:r w:rsidR="006B0A90">
        <w:rPr>
          <w:rFonts w:asciiTheme="minorHAnsi" w:hAnsiTheme="minorHAnsi"/>
          <w:color w:val="000000"/>
          <w:sz w:val="22"/>
          <w:szCs w:val="22"/>
          <w:shd w:val="clear" w:color="auto" w:fill="FFFFFF"/>
        </w:rPr>
        <w:t>,</w:t>
      </w:r>
      <w:r w:rsidRPr="009D5D8A">
        <w:rPr>
          <w:rFonts w:asciiTheme="minorHAnsi" w:hAnsiTheme="minorHAnsi"/>
          <w:color w:val="000000"/>
          <w:sz w:val="22"/>
          <w:szCs w:val="22"/>
          <w:shd w:val="clear" w:color="auto" w:fill="FFFFFF"/>
        </w:rPr>
        <w:t xml:space="preserve"> respectively. Note: The date range is inclusive and will default to the most recent completed month for both directions of trade.</w:t>
      </w:r>
    </w:p>
    <w:p w:rsidR="003A3D16" w:rsidRDefault="003A3D16">
      <w:pPr>
        <w:spacing w:line="240" w:lineRule="exact"/>
        <w:rPr>
          <w:sz w:val="24"/>
          <w:szCs w:val="24"/>
        </w:rPr>
      </w:pPr>
    </w:p>
    <w:p w:rsidR="003A3D16" w:rsidRDefault="00DB54BA" w:rsidP="00DB54BA">
      <w:pPr>
        <w:ind w:left="190"/>
        <w:jc w:val="right"/>
      </w:pPr>
      <w:r>
        <w:rPr>
          <w:noProof/>
        </w:rPr>
        <w:drawing>
          <wp:inline distT="0" distB="0" distL="0" distR="0" wp14:anchorId="0FCEF8B5" wp14:editId="1227F74C">
            <wp:extent cx="2897808" cy="543339"/>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15921" cy="546735"/>
                    </a:xfrm>
                    <a:prstGeom prst="rect">
                      <a:avLst/>
                    </a:prstGeom>
                  </pic:spPr>
                </pic:pic>
              </a:graphicData>
            </a:graphic>
          </wp:inline>
        </w:drawing>
      </w:r>
    </w:p>
    <w:p w:rsidR="003A3D16" w:rsidRDefault="003A3D16">
      <w:pPr>
        <w:spacing w:before="19" w:line="220" w:lineRule="exact"/>
        <w:rPr>
          <w:sz w:val="22"/>
          <w:szCs w:val="22"/>
        </w:rPr>
      </w:pPr>
    </w:p>
    <w:p w:rsidR="007C243F" w:rsidRDefault="007C243F" w:rsidP="00677E3E">
      <w:pPr>
        <w:spacing w:line="200" w:lineRule="exact"/>
        <w:rPr>
          <w:rFonts w:asciiTheme="minorHAnsi" w:hAnsiTheme="minorHAnsi"/>
          <w:b/>
          <w:noProof/>
          <w:sz w:val="24"/>
          <w:szCs w:val="24"/>
        </w:rPr>
      </w:pPr>
    </w:p>
    <w:p w:rsidR="007C243F" w:rsidRDefault="007C243F" w:rsidP="00677E3E">
      <w:pPr>
        <w:spacing w:line="200" w:lineRule="exact"/>
        <w:rPr>
          <w:rFonts w:asciiTheme="minorHAnsi" w:hAnsiTheme="minorHAnsi"/>
          <w:b/>
          <w:noProof/>
          <w:sz w:val="24"/>
          <w:szCs w:val="24"/>
        </w:rPr>
      </w:pPr>
    </w:p>
    <w:p w:rsidR="007C243F" w:rsidRDefault="007C243F" w:rsidP="00677E3E">
      <w:pPr>
        <w:spacing w:line="200" w:lineRule="exact"/>
        <w:rPr>
          <w:rFonts w:asciiTheme="minorHAnsi" w:hAnsiTheme="minorHAnsi"/>
          <w:b/>
          <w:noProof/>
          <w:sz w:val="24"/>
          <w:szCs w:val="24"/>
        </w:rPr>
      </w:pPr>
    </w:p>
    <w:p w:rsidR="006B0A90" w:rsidRDefault="006B0A90" w:rsidP="00677E3E">
      <w:pPr>
        <w:spacing w:line="200" w:lineRule="exact"/>
        <w:rPr>
          <w:rFonts w:asciiTheme="minorHAnsi" w:hAnsiTheme="minorHAnsi"/>
          <w:b/>
          <w:noProof/>
          <w:sz w:val="24"/>
          <w:szCs w:val="24"/>
        </w:rPr>
      </w:pPr>
    </w:p>
    <w:p w:rsidR="00677E3E" w:rsidRDefault="00677E3E" w:rsidP="00677E3E">
      <w:pPr>
        <w:spacing w:line="200" w:lineRule="exact"/>
        <w:rPr>
          <w:rFonts w:asciiTheme="minorHAnsi" w:hAnsiTheme="minorHAnsi"/>
          <w:b/>
          <w:noProof/>
          <w:sz w:val="24"/>
          <w:szCs w:val="24"/>
        </w:rPr>
      </w:pPr>
      <w:r>
        <w:rPr>
          <w:rFonts w:asciiTheme="minorHAnsi" w:hAnsiTheme="minorHAnsi"/>
          <w:b/>
          <w:noProof/>
          <w:sz w:val="24"/>
          <w:szCs w:val="24"/>
        </w:rPr>
        <w:t>Imports/Exports</w:t>
      </w:r>
    </w:p>
    <w:p w:rsidR="00677E3E" w:rsidRDefault="00677E3E">
      <w:pPr>
        <w:spacing w:before="19" w:line="220" w:lineRule="exact"/>
        <w:rPr>
          <w:sz w:val="22"/>
          <w:szCs w:val="22"/>
        </w:rPr>
      </w:pPr>
    </w:p>
    <w:p w:rsidR="003A3D16" w:rsidRDefault="00DB54BA">
      <w:pPr>
        <w:spacing w:line="277" w:lineRule="auto"/>
        <w:ind w:left="160" w:right="219"/>
        <w:rPr>
          <w:rFonts w:ascii="Calibri" w:eastAsia="Calibri" w:hAnsi="Calibri" w:cs="Calibri"/>
          <w:spacing w:val="-1"/>
          <w:sz w:val="22"/>
          <w:szCs w:val="22"/>
        </w:rPr>
      </w:pPr>
      <w:r>
        <w:rPr>
          <w:rFonts w:ascii="Calibri" w:eastAsia="Calibri" w:hAnsi="Calibri" w:cs="Calibri"/>
          <w:spacing w:val="-1"/>
          <w:sz w:val="22"/>
          <w:szCs w:val="22"/>
        </w:rPr>
        <w:t xml:space="preserve">Choose </w:t>
      </w:r>
      <w:r w:rsidRPr="00DB54BA">
        <w:rPr>
          <w:rFonts w:ascii="Calibri" w:eastAsia="Calibri" w:hAnsi="Calibri" w:cs="Calibri"/>
          <w:spacing w:val="-1"/>
          <w:sz w:val="22"/>
          <w:szCs w:val="22"/>
        </w:rPr>
        <w:t>(by clicking on) the direction of trade. Note: Both may be selected, but at least one must be selected. Also, the direction is United States centric.</w:t>
      </w:r>
      <w:r>
        <w:rPr>
          <w:rFonts w:ascii="Calibri" w:eastAsia="Calibri" w:hAnsi="Calibri" w:cs="Calibri"/>
          <w:spacing w:val="-1"/>
          <w:sz w:val="22"/>
          <w:szCs w:val="22"/>
        </w:rPr>
        <w:t xml:space="preserve"> </w:t>
      </w:r>
    </w:p>
    <w:p w:rsidR="00DB54BA" w:rsidRDefault="00DB54BA">
      <w:pPr>
        <w:spacing w:line="277" w:lineRule="auto"/>
        <w:ind w:left="160" w:right="219"/>
        <w:rPr>
          <w:rFonts w:ascii="Calibri" w:eastAsia="Calibri" w:hAnsi="Calibri" w:cs="Calibri"/>
          <w:spacing w:val="-1"/>
          <w:sz w:val="22"/>
          <w:szCs w:val="22"/>
        </w:rPr>
      </w:pPr>
    </w:p>
    <w:p w:rsidR="00DB54BA" w:rsidRDefault="00DB54BA" w:rsidP="00DB54BA">
      <w:pPr>
        <w:spacing w:line="277" w:lineRule="auto"/>
        <w:ind w:left="160" w:right="219"/>
        <w:jc w:val="right"/>
        <w:rPr>
          <w:rFonts w:ascii="Calibri" w:eastAsia="Calibri" w:hAnsi="Calibri" w:cs="Calibri"/>
          <w:spacing w:val="-1"/>
          <w:sz w:val="22"/>
          <w:szCs w:val="22"/>
        </w:rPr>
      </w:pPr>
      <w:r>
        <w:rPr>
          <w:noProof/>
        </w:rPr>
        <w:drawing>
          <wp:inline distT="0" distB="0" distL="0" distR="0" wp14:anchorId="2246D349" wp14:editId="12246599">
            <wp:extent cx="1417983" cy="1024879"/>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29831" cy="1033442"/>
                    </a:xfrm>
                    <a:prstGeom prst="rect">
                      <a:avLst/>
                    </a:prstGeom>
                  </pic:spPr>
                </pic:pic>
              </a:graphicData>
            </a:graphic>
          </wp:inline>
        </w:drawing>
      </w:r>
    </w:p>
    <w:p w:rsidR="00DB54BA" w:rsidRDefault="00DB54BA">
      <w:pPr>
        <w:spacing w:line="277" w:lineRule="auto"/>
        <w:ind w:left="160" w:right="219"/>
        <w:rPr>
          <w:rFonts w:ascii="Calibri" w:eastAsia="Calibri" w:hAnsi="Calibri" w:cs="Calibri"/>
          <w:spacing w:val="-1"/>
          <w:sz w:val="22"/>
          <w:szCs w:val="22"/>
        </w:rPr>
      </w:pPr>
    </w:p>
    <w:p w:rsidR="00DB54BA" w:rsidRDefault="00DB54BA">
      <w:pPr>
        <w:spacing w:line="277" w:lineRule="auto"/>
        <w:ind w:left="160" w:right="219"/>
        <w:rPr>
          <w:rFonts w:ascii="Calibri" w:eastAsia="Calibri" w:hAnsi="Calibri" w:cs="Calibri"/>
          <w:sz w:val="22"/>
          <w:szCs w:val="22"/>
        </w:rPr>
      </w:pPr>
    </w:p>
    <w:p w:rsidR="00677E3E" w:rsidRDefault="00677E3E" w:rsidP="00677E3E">
      <w:pPr>
        <w:spacing w:line="200" w:lineRule="exact"/>
        <w:rPr>
          <w:rFonts w:asciiTheme="minorHAnsi" w:hAnsiTheme="minorHAnsi"/>
          <w:b/>
          <w:noProof/>
          <w:sz w:val="24"/>
          <w:szCs w:val="24"/>
        </w:rPr>
      </w:pPr>
      <w:r>
        <w:rPr>
          <w:rFonts w:asciiTheme="minorHAnsi" w:hAnsiTheme="minorHAnsi"/>
          <w:b/>
          <w:noProof/>
          <w:sz w:val="24"/>
          <w:szCs w:val="24"/>
        </w:rPr>
        <w:t>Cargo Type</w:t>
      </w:r>
    </w:p>
    <w:p w:rsidR="00677E3E" w:rsidRDefault="00677E3E">
      <w:pPr>
        <w:spacing w:line="277" w:lineRule="auto"/>
        <w:ind w:left="160" w:right="219"/>
        <w:rPr>
          <w:rFonts w:ascii="Calibri" w:eastAsia="Calibri" w:hAnsi="Calibri" w:cs="Calibri"/>
          <w:spacing w:val="-1"/>
          <w:sz w:val="22"/>
          <w:szCs w:val="22"/>
        </w:rPr>
      </w:pPr>
    </w:p>
    <w:p w:rsidR="00DB54BA" w:rsidRDefault="00DB54BA">
      <w:pPr>
        <w:spacing w:line="277" w:lineRule="auto"/>
        <w:ind w:left="160" w:right="219"/>
        <w:rPr>
          <w:rFonts w:ascii="Calibri" w:eastAsia="Calibri" w:hAnsi="Calibri" w:cs="Calibri"/>
          <w:spacing w:val="-1"/>
          <w:sz w:val="22"/>
          <w:szCs w:val="22"/>
        </w:rPr>
      </w:pPr>
      <w:r>
        <w:rPr>
          <w:rFonts w:ascii="Calibri" w:eastAsia="Calibri" w:hAnsi="Calibri" w:cs="Calibri"/>
          <w:spacing w:val="-1"/>
          <w:sz w:val="22"/>
          <w:szCs w:val="22"/>
        </w:rPr>
        <w:t>Choose</w:t>
      </w:r>
      <w:r w:rsidRPr="00DB54BA">
        <w:rPr>
          <w:rFonts w:ascii="Calibri" w:eastAsia="Calibri" w:hAnsi="Calibri" w:cs="Calibri"/>
          <w:spacing w:val="-1"/>
          <w:sz w:val="22"/>
          <w:szCs w:val="22"/>
        </w:rPr>
        <w:t xml:space="preserve"> (by clicking on) the type of cargo to be included in the report. Note: Both may be selected, but at least one must be selected.</w:t>
      </w:r>
    </w:p>
    <w:p w:rsidR="00677E3E" w:rsidRDefault="00DB54BA" w:rsidP="00DB54BA">
      <w:pPr>
        <w:spacing w:line="277" w:lineRule="auto"/>
        <w:ind w:left="160" w:right="219"/>
        <w:jc w:val="right"/>
        <w:rPr>
          <w:rFonts w:ascii="Calibri" w:eastAsia="Calibri" w:hAnsi="Calibri" w:cs="Calibri"/>
          <w:sz w:val="22"/>
          <w:szCs w:val="22"/>
        </w:rPr>
      </w:pPr>
      <w:r>
        <w:rPr>
          <w:noProof/>
        </w:rPr>
        <w:drawing>
          <wp:inline distT="0" distB="0" distL="0" distR="0" wp14:anchorId="195A5C67" wp14:editId="3A978946">
            <wp:extent cx="1417983" cy="102155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15878" cy="1020043"/>
                    </a:xfrm>
                    <a:prstGeom prst="rect">
                      <a:avLst/>
                    </a:prstGeom>
                  </pic:spPr>
                </pic:pic>
              </a:graphicData>
            </a:graphic>
          </wp:inline>
        </w:drawing>
      </w:r>
    </w:p>
    <w:p w:rsidR="00DB54BA" w:rsidRDefault="00DB54BA" w:rsidP="00DB54BA">
      <w:pPr>
        <w:spacing w:line="277" w:lineRule="auto"/>
        <w:ind w:left="160" w:right="219"/>
        <w:jc w:val="right"/>
        <w:rPr>
          <w:rFonts w:ascii="Calibri" w:eastAsia="Calibri" w:hAnsi="Calibri" w:cs="Calibri"/>
          <w:sz w:val="22"/>
          <w:szCs w:val="22"/>
        </w:rPr>
      </w:pPr>
    </w:p>
    <w:p w:rsidR="007C243F" w:rsidRDefault="007C243F" w:rsidP="00677E3E">
      <w:pPr>
        <w:spacing w:line="200" w:lineRule="exact"/>
        <w:rPr>
          <w:rFonts w:asciiTheme="minorHAnsi" w:hAnsiTheme="minorHAnsi"/>
          <w:b/>
          <w:noProof/>
          <w:sz w:val="24"/>
          <w:szCs w:val="24"/>
        </w:rPr>
      </w:pPr>
    </w:p>
    <w:p w:rsidR="00677E3E" w:rsidRDefault="00677E3E" w:rsidP="00677E3E">
      <w:pPr>
        <w:spacing w:line="200" w:lineRule="exact"/>
        <w:rPr>
          <w:rFonts w:asciiTheme="minorHAnsi" w:hAnsiTheme="minorHAnsi"/>
          <w:b/>
          <w:noProof/>
          <w:sz w:val="24"/>
          <w:szCs w:val="24"/>
        </w:rPr>
      </w:pPr>
      <w:r>
        <w:rPr>
          <w:rFonts w:asciiTheme="minorHAnsi" w:hAnsiTheme="minorHAnsi"/>
          <w:b/>
          <w:noProof/>
          <w:sz w:val="24"/>
          <w:szCs w:val="24"/>
        </w:rPr>
        <w:t>Date</w:t>
      </w:r>
    </w:p>
    <w:p w:rsidR="00DB54BA" w:rsidRDefault="00DB54BA" w:rsidP="00DB54BA">
      <w:pPr>
        <w:spacing w:line="277" w:lineRule="auto"/>
        <w:ind w:left="160" w:right="219"/>
        <w:jc w:val="both"/>
        <w:rPr>
          <w:rFonts w:ascii="Calibri" w:eastAsia="Calibri" w:hAnsi="Calibri" w:cs="Calibri"/>
          <w:sz w:val="22"/>
          <w:szCs w:val="22"/>
        </w:rPr>
      </w:pPr>
    </w:p>
    <w:p w:rsidR="00DB54BA" w:rsidRDefault="00DB54BA" w:rsidP="00DB54BA">
      <w:pPr>
        <w:spacing w:line="277" w:lineRule="auto"/>
        <w:ind w:left="160" w:right="219"/>
        <w:rPr>
          <w:rFonts w:ascii="Calibri" w:eastAsia="Calibri" w:hAnsi="Calibri" w:cs="Calibri"/>
          <w:sz w:val="22"/>
          <w:szCs w:val="22"/>
        </w:rPr>
      </w:pPr>
      <w:r>
        <w:rPr>
          <w:rFonts w:ascii="Calibri" w:eastAsia="Calibri" w:hAnsi="Calibri" w:cs="Calibri"/>
          <w:sz w:val="22"/>
          <w:szCs w:val="22"/>
        </w:rPr>
        <w:t>Choose</w:t>
      </w:r>
      <w:r w:rsidRPr="00DB54BA">
        <w:rPr>
          <w:rFonts w:ascii="Calibri" w:eastAsia="Calibri" w:hAnsi="Calibri" w:cs="Calibri"/>
          <w:sz w:val="22"/>
          <w:szCs w:val="22"/>
        </w:rPr>
        <w:t xml:space="preserve"> (by clicking on) time period fields to be included in the report. Note: More than one may be selected, however, it is highly recommended to only select those needed, as query performance improves with </w:t>
      </w:r>
      <w:proofErr w:type="gramStart"/>
      <w:r w:rsidRPr="00DB54BA">
        <w:rPr>
          <w:rFonts w:ascii="Calibri" w:eastAsia="Calibri" w:hAnsi="Calibri" w:cs="Calibri"/>
          <w:sz w:val="22"/>
          <w:szCs w:val="22"/>
        </w:rPr>
        <w:t>less selections</w:t>
      </w:r>
      <w:proofErr w:type="gramEnd"/>
      <w:r w:rsidRPr="00DB54BA">
        <w:rPr>
          <w:rFonts w:ascii="Calibri" w:eastAsia="Calibri" w:hAnsi="Calibri" w:cs="Calibri"/>
          <w:sz w:val="22"/>
          <w:szCs w:val="22"/>
        </w:rPr>
        <w:t>.</w:t>
      </w:r>
      <w:r>
        <w:rPr>
          <w:rFonts w:ascii="Calibri" w:eastAsia="Calibri" w:hAnsi="Calibri" w:cs="Calibri"/>
          <w:sz w:val="22"/>
          <w:szCs w:val="22"/>
        </w:rPr>
        <w:t xml:space="preserve"> Dates can be output as you see fit. Select your desired output to be included in the report.</w:t>
      </w:r>
    </w:p>
    <w:p w:rsidR="00DB54BA" w:rsidRDefault="00DB54BA" w:rsidP="00DB54BA">
      <w:pPr>
        <w:spacing w:line="277" w:lineRule="auto"/>
        <w:ind w:left="160" w:right="219"/>
        <w:jc w:val="right"/>
        <w:rPr>
          <w:rFonts w:ascii="Calibri" w:eastAsia="Calibri" w:hAnsi="Calibri" w:cs="Calibri"/>
          <w:sz w:val="22"/>
          <w:szCs w:val="22"/>
        </w:rPr>
      </w:pPr>
      <w:r>
        <w:rPr>
          <w:noProof/>
        </w:rPr>
        <w:drawing>
          <wp:inline distT="0" distB="0" distL="0" distR="0" wp14:anchorId="627A2290" wp14:editId="028CC9E1">
            <wp:extent cx="1166192" cy="164035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173480" cy="1650610"/>
                    </a:xfrm>
                    <a:prstGeom prst="rect">
                      <a:avLst/>
                    </a:prstGeom>
                  </pic:spPr>
                </pic:pic>
              </a:graphicData>
            </a:graphic>
          </wp:inline>
        </w:drawing>
      </w:r>
    </w:p>
    <w:p w:rsidR="002A4C6D" w:rsidRDefault="002A4C6D" w:rsidP="00677E3E">
      <w:pPr>
        <w:spacing w:line="200" w:lineRule="exact"/>
        <w:rPr>
          <w:rFonts w:asciiTheme="minorHAnsi" w:hAnsiTheme="minorHAnsi"/>
          <w:b/>
          <w:noProof/>
          <w:sz w:val="24"/>
          <w:szCs w:val="24"/>
        </w:rPr>
      </w:pPr>
    </w:p>
    <w:p w:rsidR="007C243F" w:rsidRDefault="007C243F" w:rsidP="00677E3E">
      <w:pPr>
        <w:spacing w:line="200" w:lineRule="exact"/>
        <w:rPr>
          <w:rFonts w:asciiTheme="minorHAnsi" w:hAnsiTheme="minorHAnsi"/>
          <w:b/>
          <w:noProof/>
          <w:sz w:val="24"/>
          <w:szCs w:val="24"/>
        </w:rPr>
      </w:pPr>
    </w:p>
    <w:p w:rsidR="007C243F" w:rsidRDefault="007C243F" w:rsidP="00677E3E">
      <w:pPr>
        <w:spacing w:line="200" w:lineRule="exact"/>
        <w:rPr>
          <w:rFonts w:asciiTheme="minorHAnsi" w:hAnsiTheme="minorHAnsi"/>
          <w:b/>
          <w:noProof/>
          <w:sz w:val="24"/>
          <w:szCs w:val="24"/>
        </w:rPr>
      </w:pPr>
    </w:p>
    <w:p w:rsidR="007C243F" w:rsidRDefault="007C243F" w:rsidP="00677E3E">
      <w:pPr>
        <w:spacing w:line="200" w:lineRule="exact"/>
        <w:rPr>
          <w:rFonts w:asciiTheme="minorHAnsi" w:hAnsiTheme="minorHAnsi"/>
          <w:b/>
          <w:noProof/>
          <w:sz w:val="24"/>
          <w:szCs w:val="24"/>
        </w:rPr>
      </w:pPr>
    </w:p>
    <w:p w:rsidR="007C243F" w:rsidRDefault="007C243F" w:rsidP="00677E3E">
      <w:pPr>
        <w:spacing w:line="200" w:lineRule="exact"/>
        <w:rPr>
          <w:rFonts w:asciiTheme="minorHAnsi" w:hAnsiTheme="minorHAnsi"/>
          <w:b/>
          <w:noProof/>
          <w:sz w:val="24"/>
          <w:szCs w:val="24"/>
        </w:rPr>
      </w:pPr>
    </w:p>
    <w:p w:rsidR="007C243F" w:rsidRDefault="007C243F" w:rsidP="00677E3E">
      <w:pPr>
        <w:spacing w:line="200" w:lineRule="exact"/>
        <w:rPr>
          <w:rFonts w:asciiTheme="minorHAnsi" w:hAnsiTheme="minorHAnsi"/>
          <w:b/>
          <w:noProof/>
          <w:sz w:val="24"/>
          <w:szCs w:val="24"/>
        </w:rPr>
      </w:pPr>
    </w:p>
    <w:p w:rsidR="007C243F" w:rsidRDefault="007C243F" w:rsidP="00677E3E">
      <w:pPr>
        <w:spacing w:line="200" w:lineRule="exact"/>
        <w:rPr>
          <w:rFonts w:asciiTheme="minorHAnsi" w:hAnsiTheme="minorHAnsi"/>
          <w:b/>
          <w:noProof/>
          <w:sz w:val="24"/>
          <w:szCs w:val="24"/>
        </w:rPr>
      </w:pPr>
    </w:p>
    <w:p w:rsidR="007C243F" w:rsidRDefault="007C243F" w:rsidP="00677E3E">
      <w:pPr>
        <w:spacing w:line="200" w:lineRule="exact"/>
        <w:rPr>
          <w:rFonts w:asciiTheme="minorHAnsi" w:hAnsiTheme="minorHAnsi"/>
          <w:b/>
          <w:noProof/>
          <w:sz w:val="24"/>
          <w:szCs w:val="24"/>
        </w:rPr>
      </w:pPr>
    </w:p>
    <w:p w:rsidR="007C243F" w:rsidRDefault="007C243F" w:rsidP="00677E3E">
      <w:pPr>
        <w:spacing w:line="200" w:lineRule="exact"/>
        <w:rPr>
          <w:rFonts w:asciiTheme="minorHAnsi" w:hAnsiTheme="minorHAnsi"/>
          <w:b/>
          <w:noProof/>
          <w:sz w:val="24"/>
          <w:szCs w:val="24"/>
        </w:rPr>
      </w:pPr>
    </w:p>
    <w:p w:rsidR="007C243F" w:rsidRDefault="007C243F" w:rsidP="00677E3E">
      <w:pPr>
        <w:spacing w:line="200" w:lineRule="exact"/>
        <w:rPr>
          <w:rFonts w:asciiTheme="minorHAnsi" w:hAnsiTheme="minorHAnsi"/>
          <w:b/>
          <w:noProof/>
          <w:sz w:val="24"/>
          <w:szCs w:val="24"/>
        </w:rPr>
      </w:pPr>
    </w:p>
    <w:p w:rsidR="00C72194" w:rsidRDefault="00677E3E" w:rsidP="00677E3E">
      <w:pPr>
        <w:spacing w:line="200" w:lineRule="exact"/>
        <w:rPr>
          <w:rFonts w:asciiTheme="minorHAnsi" w:hAnsiTheme="minorHAnsi"/>
          <w:b/>
          <w:noProof/>
          <w:sz w:val="24"/>
          <w:szCs w:val="24"/>
        </w:rPr>
      </w:pPr>
      <w:r>
        <w:rPr>
          <w:rFonts w:asciiTheme="minorHAnsi" w:hAnsiTheme="minorHAnsi"/>
          <w:b/>
          <w:noProof/>
          <w:sz w:val="24"/>
          <w:szCs w:val="24"/>
        </w:rPr>
        <w:t>Measurement</w:t>
      </w:r>
    </w:p>
    <w:p w:rsidR="00677E3E" w:rsidRPr="00677E3E" w:rsidRDefault="00677E3E" w:rsidP="00677E3E">
      <w:pPr>
        <w:spacing w:line="200" w:lineRule="exact"/>
        <w:rPr>
          <w:rFonts w:asciiTheme="minorHAnsi" w:hAnsiTheme="minorHAnsi"/>
          <w:b/>
          <w:noProof/>
          <w:sz w:val="24"/>
          <w:szCs w:val="24"/>
        </w:rPr>
      </w:pPr>
    </w:p>
    <w:p w:rsidR="00C72194" w:rsidRDefault="00C72194" w:rsidP="00C72194">
      <w:pPr>
        <w:spacing w:line="277" w:lineRule="auto"/>
        <w:ind w:left="160" w:right="219"/>
        <w:rPr>
          <w:rFonts w:ascii="Calibri" w:eastAsia="Calibri" w:hAnsi="Calibri" w:cs="Calibri"/>
          <w:sz w:val="22"/>
          <w:szCs w:val="22"/>
        </w:rPr>
      </w:pPr>
      <w:r w:rsidRPr="00C72194">
        <w:rPr>
          <w:rFonts w:ascii="Calibri" w:eastAsia="Calibri" w:hAnsi="Calibri" w:cs="Calibri"/>
          <w:sz w:val="22"/>
          <w:szCs w:val="22"/>
        </w:rPr>
        <w:t xml:space="preserve">Choose (by clicking on) time period fields to be included in the report. Note: More than one may be selected, however, it is highly recommended to only select those needed, as query performance improves with </w:t>
      </w:r>
      <w:proofErr w:type="gramStart"/>
      <w:r w:rsidRPr="00C72194">
        <w:rPr>
          <w:rFonts w:ascii="Calibri" w:eastAsia="Calibri" w:hAnsi="Calibri" w:cs="Calibri"/>
          <w:sz w:val="22"/>
          <w:szCs w:val="22"/>
        </w:rPr>
        <w:t>less selections</w:t>
      </w:r>
      <w:proofErr w:type="gramEnd"/>
      <w:r w:rsidRPr="00C72194">
        <w:rPr>
          <w:rFonts w:ascii="Calibri" w:eastAsia="Calibri" w:hAnsi="Calibri" w:cs="Calibri"/>
          <w:sz w:val="22"/>
          <w:szCs w:val="22"/>
        </w:rPr>
        <w:t>.</w:t>
      </w:r>
      <w:r>
        <w:rPr>
          <w:rFonts w:ascii="Calibri" w:eastAsia="Calibri" w:hAnsi="Calibri" w:cs="Calibri"/>
          <w:sz w:val="22"/>
          <w:szCs w:val="22"/>
        </w:rPr>
        <w:t xml:space="preserve"> Measurements</w:t>
      </w:r>
      <w:r w:rsidRPr="00C72194">
        <w:rPr>
          <w:rFonts w:ascii="Calibri" w:eastAsia="Calibri" w:hAnsi="Calibri" w:cs="Calibri"/>
          <w:sz w:val="22"/>
          <w:szCs w:val="22"/>
        </w:rPr>
        <w:t xml:space="preserve"> can be output as you see fit. Select your desired output to be included in the report.</w:t>
      </w:r>
    </w:p>
    <w:p w:rsidR="00C72194" w:rsidRDefault="00C72194" w:rsidP="00C72194">
      <w:pPr>
        <w:spacing w:line="277" w:lineRule="auto"/>
        <w:ind w:left="160" w:right="219"/>
        <w:jc w:val="right"/>
        <w:rPr>
          <w:rFonts w:ascii="Calibri" w:eastAsia="Calibri" w:hAnsi="Calibri" w:cs="Calibri"/>
          <w:sz w:val="22"/>
          <w:szCs w:val="22"/>
        </w:rPr>
      </w:pPr>
      <w:r>
        <w:rPr>
          <w:noProof/>
        </w:rPr>
        <w:drawing>
          <wp:inline distT="0" distB="0" distL="0" distR="0" wp14:anchorId="6E296EDD" wp14:editId="468F01FC">
            <wp:extent cx="967408" cy="1328729"/>
            <wp:effectExtent l="0" t="0" r="444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978169" cy="1343509"/>
                    </a:xfrm>
                    <a:prstGeom prst="rect">
                      <a:avLst/>
                    </a:prstGeom>
                  </pic:spPr>
                </pic:pic>
              </a:graphicData>
            </a:graphic>
          </wp:inline>
        </w:drawing>
      </w:r>
    </w:p>
    <w:p w:rsidR="00C72194" w:rsidRDefault="00C72194" w:rsidP="00C72194">
      <w:pPr>
        <w:spacing w:line="277" w:lineRule="auto"/>
        <w:ind w:left="160" w:right="219"/>
        <w:rPr>
          <w:rFonts w:ascii="Calibri" w:eastAsia="Calibri" w:hAnsi="Calibri" w:cs="Calibri"/>
          <w:sz w:val="22"/>
          <w:szCs w:val="22"/>
        </w:rPr>
      </w:pPr>
      <w:r w:rsidRPr="00C72194">
        <w:rPr>
          <w:rFonts w:ascii="Calibri" w:eastAsia="Calibri" w:hAnsi="Calibri" w:cs="Calibri"/>
          <w:sz w:val="22"/>
          <w:szCs w:val="22"/>
        </w:rPr>
        <w:br/>
      </w:r>
      <w:proofErr w:type="gramStart"/>
      <w:r w:rsidR="00677E3E">
        <w:rPr>
          <w:rFonts w:ascii="Calibri" w:eastAsia="Calibri" w:hAnsi="Calibri" w:cs="Calibri"/>
          <w:sz w:val="22"/>
          <w:szCs w:val="22"/>
        </w:rPr>
        <w:t>Co</w:t>
      </w:r>
      <w:r>
        <w:rPr>
          <w:rFonts w:ascii="Calibri" w:eastAsia="Calibri" w:hAnsi="Calibri" w:cs="Calibri"/>
          <w:sz w:val="22"/>
          <w:szCs w:val="22"/>
        </w:rPr>
        <w:t>ntinue  your</w:t>
      </w:r>
      <w:proofErr w:type="gramEnd"/>
      <w:r>
        <w:rPr>
          <w:rFonts w:ascii="Calibri" w:eastAsia="Calibri" w:hAnsi="Calibri" w:cs="Calibri"/>
          <w:sz w:val="22"/>
          <w:szCs w:val="22"/>
        </w:rPr>
        <w:t xml:space="preserve"> query in the </w:t>
      </w:r>
      <w:r>
        <w:rPr>
          <w:rFonts w:ascii="Calibri" w:eastAsia="Calibri" w:hAnsi="Calibri" w:cs="Calibri"/>
          <w:b/>
          <w:sz w:val="32"/>
          <w:szCs w:val="22"/>
        </w:rPr>
        <w:t>Geograph</w:t>
      </w:r>
      <w:r w:rsidR="008F6BF3">
        <w:rPr>
          <w:rFonts w:ascii="Calibri" w:eastAsia="Calibri" w:hAnsi="Calibri" w:cs="Calibri"/>
          <w:b/>
          <w:sz w:val="32"/>
          <w:szCs w:val="22"/>
        </w:rPr>
        <w:t>y</w:t>
      </w:r>
      <w:r>
        <w:rPr>
          <w:rFonts w:ascii="Calibri" w:eastAsia="Calibri" w:hAnsi="Calibri" w:cs="Calibri"/>
          <w:b/>
          <w:sz w:val="32"/>
          <w:szCs w:val="22"/>
        </w:rPr>
        <w:t xml:space="preserve"> </w:t>
      </w:r>
      <w:r w:rsidR="008F6BF3">
        <w:rPr>
          <w:rFonts w:ascii="Calibri" w:eastAsia="Calibri" w:hAnsi="Calibri" w:cs="Calibri"/>
          <w:sz w:val="22"/>
          <w:szCs w:val="22"/>
        </w:rPr>
        <w:t>section by</w:t>
      </w:r>
      <w:r>
        <w:rPr>
          <w:rFonts w:ascii="Calibri" w:eastAsia="Calibri" w:hAnsi="Calibri" w:cs="Calibri"/>
          <w:sz w:val="22"/>
          <w:szCs w:val="22"/>
        </w:rPr>
        <w:t xml:space="preserve"> simply selecting  the triangle </w:t>
      </w:r>
      <w:r w:rsidR="00F00675">
        <w:rPr>
          <w:rFonts w:ascii="Calibri" w:eastAsia="Calibri" w:hAnsi="Calibri" w:cs="Calibri"/>
          <w:sz w:val="22"/>
          <w:szCs w:val="22"/>
        </w:rPr>
        <w:t>next to the glob</w:t>
      </w:r>
      <w:r>
        <w:rPr>
          <w:rFonts w:ascii="Calibri" w:eastAsia="Calibri" w:hAnsi="Calibri" w:cs="Calibri"/>
          <w:sz w:val="22"/>
          <w:szCs w:val="22"/>
        </w:rPr>
        <w:t xml:space="preserve">e </w:t>
      </w:r>
      <w:r w:rsidR="009F1E90">
        <w:rPr>
          <w:rFonts w:ascii="Calibri" w:eastAsia="Calibri" w:hAnsi="Calibri" w:cs="Calibri"/>
          <w:sz w:val="22"/>
          <w:szCs w:val="22"/>
        </w:rPr>
        <w:t>icon and G</w:t>
      </w:r>
      <w:r>
        <w:rPr>
          <w:rFonts w:ascii="Calibri" w:eastAsia="Calibri" w:hAnsi="Calibri" w:cs="Calibri"/>
          <w:sz w:val="22"/>
          <w:szCs w:val="22"/>
        </w:rPr>
        <w:t>eography</w:t>
      </w:r>
    </w:p>
    <w:p w:rsidR="00C72194" w:rsidRDefault="009E7DE1" w:rsidP="00C72194">
      <w:pPr>
        <w:spacing w:line="277" w:lineRule="auto"/>
        <w:ind w:left="160" w:right="219"/>
        <w:rPr>
          <w:rFonts w:ascii="Calibri" w:eastAsia="Calibri" w:hAnsi="Calibri" w:cs="Calibri"/>
          <w:sz w:val="22"/>
          <w:szCs w:val="22"/>
        </w:rPr>
      </w:pPr>
      <w:r>
        <w:rPr>
          <w:rFonts w:ascii="Calibri" w:eastAsia="Calibri" w:hAnsi="Calibri" w:cs="Calibri"/>
          <w:noProof/>
          <w:sz w:val="22"/>
          <w:szCs w:val="22"/>
        </w:rPr>
        <mc:AlternateContent>
          <mc:Choice Requires="wps">
            <w:drawing>
              <wp:anchor distT="0" distB="0" distL="114300" distR="114300" simplePos="0" relativeHeight="251698176" behindDoc="0" locked="0" layoutInCell="1" allowOverlap="1" wp14:anchorId="774BE7F3" wp14:editId="360E5974">
                <wp:simplePos x="0" y="0"/>
                <wp:positionH relativeFrom="column">
                  <wp:posOffset>22087</wp:posOffset>
                </wp:positionH>
                <wp:positionV relativeFrom="paragraph">
                  <wp:posOffset>124902</wp:posOffset>
                </wp:positionV>
                <wp:extent cx="265043" cy="304800"/>
                <wp:effectExtent l="19050" t="19050" r="40005" b="38100"/>
                <wp:wrapNone/>
                <wp:docPr id="28" name="Rectangle 28"/>
                <wp:cNvGraphicFramePr/>
                <a:graphic xmlns:a="http://schemas.openxmlformats.org/drawingml/2006/main">
                  <a:graphicData uri="http://schemas.microsoft.com/office/word/2010/wordprocessingShape">
                    <wps:wsp>
                      <wps:cNvSpPr/>
                      <wps:spPr>
                        <a:xfrm>
                          <a:off x="0" y="0"/>
                          <a:ext cx="265043" cy="304800"/>
                        </a:xfrm>
                        <a:prstGeom prst="rect">
                          <a:avLst/>
                        </a:prstGeom>
                        <a:noFill/>
                        <a:ln w="476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1.75pt;margin-top:9.85pt;width:20.85pt;height:24pt;z-index:5033150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" filled="f" strokecolor="red" strokeweight="3.75pt"/>
            </w:pict>
          </mc:Fallback>
        </mc:AlternateContent>
      </w:r>
    </w:p>
    <w:p w:rsidR="00C72194" w:rsidRDefault="00C72194" w:rsidP="00C72194">
      <w:pPr>
        <w:spacing w:line="277" w:lineRule="auto"/>
        <w:ind w:left="160" w:right="219"/>
        <w:rPr>
          <w:rFonts w:ascii="Calibri" w:eastAsia="Calibri" w:hAnsi="Calibri" w:cs="Calibri"/>
          <w:sz w:val="22"/>
          <w:szCs w:val="22"/>
        </w:rPr>
      </w:pPr>
      <w:r>
        <w:rPr>
          <w:noProof/>
        </w:rPr>
        <w:drawing>
          <wp:inline distT="0" distB="0" distL="0" distR="0" wp14:anchorId="5F8A7A80" wp14:editId="5E8A65A7">
            <wp:extent cx="5943600" cy="209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09550"/>
                    </a:xfrm>
                    <a:prstGeom prst="rect">
                      <a:avLst/>
                    </a:prstGeom>
                  </pic:spPr>
                </pic:pic>
              </a:graphicData>
            </a:graphic>
          </wp:inline>
        </w:drawing>
      </w:r>
    </w:p>
    <w:p w:rsidR="00C72194" w:rsidRPr="00C72194" w:rsidRDefault="00C72194" w:rsidP="00C72194">
      <w:pPr>
        <w:spacing w:line="277" w:lineRule="auto"/>
        <w:ind w:left="160" w:right="219"/>
        <w:jc w:val="right"/>
        <w:rPr>
          <w:rFonts w:ascii="Calibri" w:eastAsia="Calibri" w:hAnsi="Calibri" w:cs="Calibri"/>
          <w:sz w:val="22"/>
          <w:szCs w:val="22"/>
        </w:rPr>
      </w:pPr>
      <w:r>
        <w:rPr>
          <w:noProof/>
        </w:rPr>
        <w:drawing>
          <wp:inline distT="0" distB="0" distL="0" distR="0" wp14:anchorId="7E6A99BF" wp14:editId="5A992BAC">
            <wp:extent cx="5943600" cy="17164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716405"/>
                    </a:xfrm>
                    <a:prstGeom prst="rect">
                      <a:avLst/>
                    </a:prstGeom>
                  </pic:spPr>
                </pic:pic>
              </a:graphicData>
            </a:graphic>
          </wp:inline>
        </w:drawing>
      </w:r>
    </w:p>
    <w:p w:rsidR="00C72194" w:rsidRDefault="00C72194" w:rsidP="00C72194">
      <w:pPr>
        <w:spacing w:line="277" w:lineRule="auto"/>
        <w:ind w:left="160" w:right="219"/>
        <w:rPr>
          <w:rFonts w:ascii="Calibri" w:eastAsia="Calibri" w:hAnsi="Calibri" w:cs="Calibri"/>
          <w:sz w:val="22"/>
          <w:szCs w:val="22"/>
        </w:rPr>
      </w:pPr>
    </w:p>
    <w:p w:rsidR="007C243F" w:rsidRDefault="007C243F" w:rsidP="00677E3E">
      <w:pPr>
        <w:spacing w:line="200" w:lineRule="exact"/>
        <w:rPr>
          <w:rFonts w:asciiTheme="minorHAnsi" w:hAnsiTheme="minorHAnsi"/>
          <w:b/>
          <w:noProof/>
          <w:sz w:val="24"/>
          <w:szCs w:val="24"/>
        </w:rPr>
      </w:pPr>
    </w:p>
    <w:p w:rsidR="00677E3E" w:rsidRDefault="00677E3E" w:rsidP="00677E3E">
      <w:pPr>
        <w:spacing w:line="200" w:lineRule="exact"/>
        <w:rPr>
          <w:rFonts w:asciiTheme="minorHAnsi" w:hAnsiTheme="minorHAnsi"/>
          <w:b/>
          <w:noProof/>
          <w:sz w:val="24"/>
          <w:szCs w:val="24"/>
        </w:rPr>
      </w:pPr>
      <w:r>
        <w:rPr>
          <w:rFonts w:asciiTheme="minorHAnsi" w:hAnsiTheme="minorHAnsi"/>
          <w:b/>
          <w:noProof/>
          <w:sz w:val="24"/>
          <w:szCs w:val="24"/>
        </w:rPr>
        <w:t>Ultimate Region</w:t>
      </w:r>
    </w:p>
    <w:p w:rsidR="00677E3E" w:rsidRDefault="00677E3E" w:rsidP="00677E3E">
      <w:pPr>
        <w:spacing w:line="200" w:lineRule="exact"/>
        <w:rPr>
          <w:rFonts w:ascii="Calibri" w:eastAsia="Calibri" w:hAnsi="Calibri" w:cs="Calibri"/>
          <w:sz w:val="22"/>
          <w:szCs w:val="22"/>
        </w:rPr>
      </w:pPr>
    </w:p>
    <w:p w:rsidR="00C72194" w:rsidRDefault="00C72194" w:rsidP="00C72194">
      <w:pPr>
        <w:spacing w:line="277" w:lineRule="auto"/>
        <w:ind w:left="160" w:right="219"/>
        <w:rPr>
          <w:rFonts w:ascii="Calibri" w:eastAsia="Calibri" w:hAnsi="Calibri" w:cs="Calibri"/>
          <w:sz w:val="22"/>
          <w:szCs w:val="22"/>
        </w:rPr>
      </w:pPr>
      <w:r w:rsidRPr="00C72194">
        <w:rPr>
          <w:rFonts w:ascii="Calibri" w:eastAsia="Calibri" w:hAnsi="Calibri" w:cs="Calibri"/>
          <w:sz w:val="22"/>
          <w:szCs w:val="22"/>
        </w:rPr>
        <w:t>Choose (by checking) Ultimate Regions to be included in the report. Note: The Ultimate Region is defined based as the region in which cargo is ultimately destined (exports) or where cargo ultimately originates (imports). Enterprise customers may provide a definition for how this field is populated otherwise it defaults to PIERS defined values.</w:t>
      </w:r>
    </w:p>
    <w:p w:rsidR="00C72194" w:rsidRDefault="00C72194" w:rsidP="00C72194">
      <w:pPr>
        <w:spacing w:line="277" w:lineRule="auto"/>
        <w:ind w:left="160" w:right="219"/>
        <w:jc w:val="right"/>
        <w:rPr>
          <w:rFonts w:ascii="Calibri" w:eastAsia="Calibri" w:hAnsi="Calibri" w:cs="Calibri"/>
          <w:sz w:val="22"/>
          <w:szCs w:val="22"/>
        </w:rPr>
        <w:sectPr w:rsidR="00C72194">
          <w:footerReference w:type="default" r:id="rId27"/>
          <w:pgSz w:w="12240" w:h="15840"/>
          <w:pgMar w:top="1400" w:right="1260" w:bottom="280" w:left="1280" w:header="0" w:footer="794" w:gutter="0"/>
          <w:cols w:space="720"/>
        </w:sectPr>
      </w:pPr>
      <w:r>
        <w:rPr>
          <w:rFonts w:ascii="Arial" w:hAnsi="Arial" w:cs="Arial"/>
          <w:noProof/>
          <w:color w:val="000000"/>
          <w:sz w:val="17"/>
          <w:szCs w:val="17"/>
          <w:shd w:val="clear" w:color="auto" w:fill="FFFFFF"/>
        </w:rPr>
        <w:drawing>
          <wp:inline distT="0" distB="0" distL="0" distR="0" wp14:anchorId="3D459598" wp14:editId="3188CD71">
            <wp:extent cx="1113183" cy="1351722"/>
            <wp:effectExtent l="0" t="0" r="0" b="1270"/>
            <wp:docPr id="19" name="Picture 19" descr="https://lh4.googleusercontent.com/S-WjZnAPwqO6tdPfds8XPiGOX-gSWD16lD-3Gt887oiVbdNKGzWcTwhwX-ayrl3x-Rhs-8vsu61Qtyq-9GZPlvDM2FK736gLg9_rh2aaCy5y-NHkBtMqsDscHCKXRt0iktY9s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lh4.googleusercontent.com/S-WjZnAPwqO6tdPfds8XPiGOX-gSWD16lD-3Gt887oiVbdNKGzWcTwhwX-ayrl3x-Rhs-8vsu61Qtyq-9GZPlvDM2FK736gLg9_rh2aaCy5y-NHkBtMqsDscHCKXRt0iktY9sH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2920" cy="1351403"/>
                    </a:xfrm>
                    <a:prstGeom prst="rect">
                      <a:avLst/>
                    </a:prstGeom>
                    <a:noFill/>
                    <a:ln>
                      <a:noFill/>
                    </a:ln>
                  </pic:spPr>
                </pic:pic>
              </a:graphicData>
            </a:graphic>
          </wp:inline>
        </w:drawing>
      </w:r>
    </w:p>
    <w:p w:rsidR="009E7DE1" w:rsidRDefault="009E7DE1" w:rsidP="00677E3E">
      <w:pPr>
        <w:spacing w:line="200" w:lineRule="exact"/>
        <w:rPr>
          <w:rFonts w:asciiTheme="minorHAnsi" w:hAnsiTheme="minorHAnsi"/>
          <w:b/>
          <w:noProof/>
          <w:sz w:val="24"/>
          <w:szCs w:val="24"/>
        </w:rPr>
      </w:pPr>
    </w:p>
    <w:p w:rsidR="00677E3E" w:rsidRPr="00677E3E" w:rsidRDefault="00677E3E" w:rsidP="00677E3E">
      <w:pPr>
        <w:spacing w:line="200" w:lineRule="exact"/>
        <w:rPr>
          <w:rFonts w:asciiTheme="minorHAnsi" w:hAnsiTheme="minorHAnsi"/>
          <w:b/>
          <w:noProof/>
          <w:sz w:val="24"/>
          <w:szCs w:val="24"/>
        </w:rPr>
      </w:pPr>
      <w:r>
        <w:rPr>
          <w:rFonts w:asciiTheme="minorHAnsi" w:hAnsiTheme="minorHAnsi"/>
          <w:b/>
          <w:noProof/>
          <w:sz w:val="24"/>
          <w:szCs w:val="24"/>
        </w:rPr>
        <w:t>Ultimate Country</w:t>
      </w:r>
    </w:p>
    <w:p w:rsidR="003A3D16" w:rsidRPr="009E7DE1" w:rsidRDefault="00677E3E" w:rsidP="00677E3E">
      <w:pPr>
        <w:spacing w:before="55" w:line="276" w:lineRule="auto"/>
        <w:ind w:left="160" w:right="659"/>
        <w:rPr>
          <w:rFonts w:asciiTheme="minorHAnsi" w:eastAsia="Calibri" w:hAnsiTheme="minorHAnsi" w:cs="Calibri"/>
          <w:sz w:val="22"/>
          <w:szCs w:val="22"/>
        </w:rPr>
      </w:pPr>
      <w:r w:rsidRPr="009E7DE1">
        <w:rPr>
          <w:rFonts w:asciiTheme="minorHAnsi" w:eastAsia="Calibri" w:hAnsiTheme="minorHAnsi" w:cs="Calibri"/>
          <w:sz w:val="22"/>
          <w:szCs w:val="22"/>
        </w:rPr>
        <w:t>Choose (by checking) Ultimate Countries to be included in the report. Note: The Ultimate Country is defined based as the country in which cargo is ultimately destined (exports) or where cargo ultimately originates (imports).</w:t>
      </w:r>
    </w:p>
    <w:p w:rsidR="00677E3E" w:rsidRDefault="00677E3E" w:rsidP="00D436B5">
      <w:pPr>
        <w:spacing w:before="55" w:line="276" w:lineRule="auto"/>
        <w:ind w:left="160" w:right="659"/>
        <w:jc w:val="right"/>
        <w:rPr>
          <w:rFonts w:ascii="Calibri" w:eastAsia="Calibri" w:hAnsi="Calibri" w:cs="Calibri"/>
          <w:sz w:val="22"/>
          <w:szCs w:val="22"/>
        </w:rPr>
      </w:pPr>
      <w:r>
        <w:rPr>
          <w:rFonts w:ascii="Arial" w:hAnsi="Arial" w:cs="Arial"/>
          <w:noProof/>
          <w:color w:val="000000"/>
          <w:sz w:val="17"/>
          <w:szCs w:val="17"/>
          <w:shd w:val="clear" w:color="auto" w:fill="FFFFFF"/>
        </w:rPr>
        <w:drawing>
          <wp:inline distT="0" distB="0" distL="0" distR="0" wp14:anchorId="683E3DFE" wp14:editId="36DD203A">
            <wp:extent cx="1076883" cy="1391479"/>
            <wp:effectExtent l="0" t="0" r="9525" b="0"/>
            <wp:docPr id="20" name="Picture 20" descr="https://lh5.googleusercontent.com/q89_xr2QdpL4bKph9GRJOqNfd3Q3qTYxRFFAVDt9Mhn8-NK9nEjM457EtT1sKRYQzUpkO6SPSjhT5m2_iqBTo7lkEeRZqBZZa0D8x0Pt1OnMnoeCIKok5MmuFeorB1hPgBPg5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lh5.googleusercontent.com/q89_xr2QdpL4bKph9GRJOqNfd3Q3qTYxRFFAVDt9Mhn8-NK9nEjM457EtT1sKRYQzUpkO6SPSjhT5m2_iqBTo7lkEeRZqBZZa0D8x0Pt1OnMnoeCIKok5MmuFeorB1hPgBPg5b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6999" cy="1391629"/>
                    </a:xfrm>
                    <a:prstGeom prst="rect">
                      <a:avLst/>
                    </a:prstGeom>
                    <a:noFill/>
                    <a:ln>
                      <a:noFill/>
                    </a:ln>
                  </pic:spPr>
                </pic:pic>
              </a:graphicData>
            </a:graphic>
          </wp:inline>
        </w:drawing>
      </w:r>
    </w:p>
    <w:p w:rsidR="00D436B5" w:rsidRDefault="00D436B5" w:rsidP="00D436B5">
      <w:pPr>
        <w:spacing w:before="55" w:line="276" w:lineRule="auto"/>
        <w:ind w:left="160" w:right="659"/>
        <w:jc w:val="right"/>
        <w:rPr>
          <w:rFonts w:ascii="Calibri" w:eastAsia="Calibri" w:hAnsi="Calibri" w:cs="Calibri"/>
          <w:sz w:val="22"/>
          <w:szCs w:val="22"/>
        </w:rPr>
      </w:pPr>
    </w:p>
    <w:p w:rsidR="00D436B5" w:rsidRDefault="00D436B5" w:rsidP="00D436B5">
      <w:pPr>
        <w:spacing w:before="55" w:line="276" w:lineRule="auto"/>
        <w:ind w:left="160" w:right="659"/>
        <w:jc w:val="right"/>
        <w:rPr>
          <w:rFonts w:ascii="Calibri" w:eastAsia="Calibri" w:hAnsi="Calibri" w:cs="Calibri"/>
          <w:sz w:val="22"/>
          <w:szCs w:val="22"/>
        </w:rPr>
      </w:pPr>
    </w:p>
    <w:p w:rsidR="00F87070" w:rsidRDefault="00F87070" w:rsidP="00677E3E">
      <w:pPr>
        <w:spacing w:line="200" w:lineRule="exact"/>
        <w:rPr>
          <w:rFonts w:asciiTheme="minorHAnsi" w:hAnsiTheme="minorHAnsi"/>
          <w:b/>
          <w:noProof/>
          <w:sz w:val="24"/>
          <w:szCs w:val="24"/>
        </w:rPr>
      </w:pPr>
    </w:p>
    <w:p w:rsidR="00677E3E" w:rsidRDefault="00677E3E" w:rsidP="00677E3E">
      <w:pPr>
        <w:spacing w:line="200" w:lineRule="exact"/>
        <w:rPr>
          <w:rFonts w:asciiTheme="minorHAnsi" w:hAnsiTheme="minorHAnsi"/>
          <w:b/>
          <w:noProof/>
          <w:sz w:val="24"/>
          <w:szCs w:val="24"/>
        </w:rPr>
      </w:pPr>
      <w:r>
        <w:rPr>
          <w:rFonts w:asciiTheme="minorHAnsi" w:hAnsiTheme="minorHAnsi"/>
          <w:b/>
          <w:noProof/>
          <w:sz w:val="24"/>
          <w:szCs w:val="24"/>
        </w:rPr>
        <w:t>Foreign Ultimate Port</w:t>
      </w:r>
    </w:p>
    <w:p w:rsidR="00D436B5" w:rsidRPr="009E7DE1" w:rsidRDefault="00D436B5" w:rsidP="00677E3E">
      <w:pPr>
        <w:spacing w:line="200" w:lineRule="exact"/>
        <w:rPr>
          <w:rFonts w:asciiTheme="minorHAnsi" w:hAnsiTheme="minorHAnsi"/>
          <w:b/>
          <w:noProof/>
          <w:sz w:val="24"/>
          <w:szCs w:val="24"/>
        </w:rPr>
      </w:pPr>
    </w:p>
    <w:p w:rsidR="00677E3E" w:rsidRPr="009E7DE1" w:rsidRDefault="00D436B5" w:rsidP="00677E3E">
      <w:pPr>
        <w:spacing w:before="55" w:line="276" w:lineRule="auto"/>
        <w:ind w:left="160" w:right="659"/>
        <w:rPr>
          <w:rFonts w:asciiTheme="minorHAnsi" w:eastAsia="Calibri" w:hAnsiTheme="minorHAnsi" w:cs="Calibri"/>
          <w:sz w:val="22"/>
          <w:szCs w:val="22"/>
        </w:rPr>
      </w:pPr>
      <w:r w:rsidRPr="009E7DE1">
        <w:rPr>
          <w:rFonts w:asciiTheme="minorHAnsi" w:eastAsia="Calibri" w:hAnsiTheme="minorHAnsi" w:cs="Calibri"/>
          <w:sz w:val="22"/>
          <w:szCs w:val="22"/>
        </w:rPr>
        <w:t xml:space="preserve">Choose (by checking) Ultimate Ports to be included in </w:t>
      </w:r>
      <w:r w:rsidR="006B0A90">
        <w:rPr>
          <w:rFonts w:asciiTheme="minorHAnsi" w:eastAsia="Calibri" w:hAnsiTheme="minorHAnsi" w:cs="Calibri"/>
          <w:sz w:val="22"/>
          <w:szCs w:val="22"/>
        </w:rPr>
        <w:t>the report. Note: The Ultimate P</w:t>
      </w:r>
      <w:r w:rsidRPr="009E7DE1">
        <w:rPr>
          <w:rFonts w:asciiTheme="minorHAnsi" w:eastAsia="Calibri" w:hAnsiTheme="minorHAnsi" w:cs="Calibri"/>
          <w:sz w:val="22"/>
          <w:szCs w:val="22"/>
        </w:rPr>
        <w:t>ort</w:t>
      </w:r>
      <w:r w:rsidR="006B0A90">
        <w:rPr>
          <w:rFonts w:asciiTheme="minorHAnsi" w:eastAsia="Calibri" w:hAnsiTheme="minorHAnsi" w:cs="Calibri"/>
          <w:sz w:val="22"/>
          <w:szCs w:val="22"/>
        </w:rPr>
        <w:t xml:space="preserve"> is defined based as the port (</w:t>
      </w:r>
      <w:r w:rsidRPr="009E7DE1">
        <w:rPr>
          <w:rFonts w:asciiTheme="minorHAnsi" w:eastAsia="Calibri" w:hAnsiTheme="minorHAnsi" w:cs="Calibri"/>
          <w:sz w:val="22"/>
          <w:szCs w:val="22"/>
        </w:rPr>
        <w:t>location</w:t>
      </w:r>
      <w:r w:rsidR="006B0A90">
        <w:rPr>
          <w:rFonts w:asciiTheme="minorHAnsi" w:eastAsia="Calibri" w:hAnsiTheme="minorHAnsi" w:cs="Calibri"/>
          <w:sz w:val="22"/>
          <w:szCs w:val="22"/>
        </w:rPr>
        <w:t>)</w:t>
      </w:r>
      <w:r w:rsidRPr="009E7DE1">
        <w:rPr>
          <w:rFonts w:asciiTheme="minorHAnsi" w:eastAsia="Calibri" w:hAnsiTheme="minorHAnsi" w:cs="Calibri"/>
          <w:sz w:val="22"/>
          <w:szCs w:val="22"/>
        </w:rPr>
        <w:t xml:space="preserve"> in which cargo is ultimately destined (exports) or where cargo ultimately originates (imports).</w:t>
      </w:r>
    </w:p>
    <w:p w:rsidR="00677E3E" w:rsidRDefault="00677E3E" w:rsidP="00677E3E">
      <w:pPr>
        <w:spacing w:before="55" w:line="276" w:lineRule="auto"/>
        <w:ind w:left="160" w:right="659"/>
        <w:jc w:val="right"/>
      </w:pPr>
      <w:r>
        <w:t> </w:t>
      </w:r>
      <w:r>
        <w:rPr>
          <w:rFonts w:ascii="Arial" w:hAnsi="Arial" w:cs="Arial"/>
          <w:noProof/>
          <w:color w:val="000000"/>
          <w:sz w:val="17"/>
          <w:szCs w:val="17"/>
          <w:shd w:val="clear" w:color="auto" w:fill="FFFFFF"/>
        </w:rPr>
        <w:drawing>
          <wp:inline distT="0" distB="0" distL="0" distR="0" wp14:anchorId="5C2A1A93" wp14:editId="564A5A82">
            <wp:extent cx="1142314" cy="1378226"/>
            <wp:effectExtent l="0" t="0" r="1270" b="0"/>
            <wp:docPr id="21" name="Picture 21" descr="https://lh6.googleusercontent.com/fkt-ipCzhJ63Glq-WzAIKaQ7TdvPaJz66g5JJzuRZShmgje27kqDhKhDkIYsBv91FSNZEq8Geg3YjERSvX2SVDBpvipnHX9pM-uDcEQ_DuH63bpRBiWvJEcbEN2Kuz0ui3u2R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lh6.googleusercontent.com/fkt-ipCzhJ63Glq-WzAIKaQ7TdvPaJz66g5JJzuRZShmgje27kqDhKhDkIYsBv91FSNZEq8Geg3YjERSvX2SVDBpvipnHX9pM-uDcEQ_DuH63bpRBiWvJEcbEN2Kuz0ui3u2RB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2459" cy="1378401"/>
                    </a:xfrm>
                    <a:prstGeom prst="rect">
                      <a:avLst/>
                    </a:prstGeom>
                    <a:noFill/>
                    <a:ln>
                      <a:noFill/>
                    </a:ln>
                  </pic:spPr>
                </pic:pic>
              </a:graphicData>
            </a:graphic>
          </wp:inline>
        </w:drawing>
      </w:r>
    </w:p>
    <w:p w:rsidR="00677E3E" w:rsidRDefault="00677E3E" w:rsidP="00677E3E">
      <w:pPr>
        <w:spacing w:before="55" w:line="276" w:lineRule="auto"/>
        <w:ind w:left="160" w:right="659"/>
        <w:rPr>
          <w:rFonts w:asciiTheme="minorHAnsi" w:hAnsiTheme="minorHAnsi"/>
          <w:sz w:val="22"/>
          <w:szCs w:val="22"/>
        </w:rPr>
      </w:pPr>
    </w:p>
    <w:p w:rsidR="00D436B5" w:rsidRDefault="00D436B5" w:rsidP="00677E3E">
      <w:pPr>
        <w:spacing w:before="55" w:line="276" w:lineRule="auto"/>
        <w:ind w:left="160" w:right="659"/>
        <w:rPr>
          <w:rFonts w:asciiTheme="minorHAnsi" w:hAnsiTheme="minorHAnsi"/>
          <w:sz w:val="22"/>
          <w:szCs w:val="22"/>
        </w:rPr>
      </w:pPr>
    </w:p>
    <w:p w:rsidR="00370CB7" w:rsidRDefault="00370CB7" w:rsidP="00D436B5">
      <w:pPr>
        <w:spacing w:line="200" w:lineRule="exact"/>
        <w:rPr>
          <w:rFonts w:asciiTheme="minorHAnsi" w:hAnsiTheme="minorHAnsi"/>
          <w:b/>
          <w:noProof/>
          <w:sz w:val="24"/>
          <w:szCs w:val="24"/>
        </w:rPr>
      </w:pPr>
    </w:p>
    <w:p w:rsidR="00D436B5" w:rsidRDefault="00D436B5" w:rsidP="00D436B5">
      <w:pPr>
        <w:spacing w:line="200" w:lineRule="exact"/>
        <w:rPr>
          <w:rFonts w:asciiTheme="minorHAnsi" w:hAnsiTheme="minorHAnsi"/>
          <w:b/>
          <w:noProof/>
          <w:sz w:val="24"/>
          <w:szCs w:val="24"/>
        </w:rPr>
      </w:pPr>
      <w:r>
        <w:rPr>
          <w:rFonts w:asciiTheme="minorHAnsi" w:hAnsiTheme="minorHAnsi"/>
          <w:b/>
          <w:noProof/>
          <w:sz w:val="24"/>
          <w:szCs w:val="24"/>
        </w:rPr>
        <w:t>Foreign Initial Region</w:t>
      </w:r>
    </w:p>
    <w:p w:rsidR="00D436B5" w:rsidRPr="00D436B5" w:rsidRDefault="00D436B5" w:rsidP="00D436B5">
      <w:pPr>
        <w:spacing w:before="55" w:line="276" w:lineRule="auto"/>
        <w:ind w:left="160" w:right="659"/>
        <w:rPr>
          <w:rFonts w:ascii="Calibri" w:eastAsia="Calibri" w:hAnsi="Calibri" w:cs="Calibri"/>
          <w:b/>
          <w:sz w:val="22"/>
          <w:szCs w:val="22"/>
        </w:rPr>
      </w:pPr>
    </w:p>
    <w:p w:rsidR="00D436B5" w:rsidRPr="00677E3E" w:rsidRDefault="00677E3E" w:rsidP="00677E3E">
      <w:pPr>
        <w:spacing w:before="55" w:line="276" w:lineRule="auto"/>
        <w:ind w:left="160" w:right="659"/>
        <w:rPr>
          <w:rFonts w:asciiTheme="minorHAnsi" w:hAnsiTheme="minorHAnsi"/>
          <w:sz w:val="22"/>
          <w:szCs w:val="22"/>
        </w:rPr>
      </w:pPr>
      <w:r w:rsidRPr="00677E3E">
        <w:rPr>
          <w:rFonts w:asciiTheme="minorHAnsi" w:hAnsiTheme="minorHAnsi"/>
          <w:sz w:val="22"/>
          <w:szCs w:val="22"/>
        </w:rPr>
        <w:t>Choose (by checking) Foreign Initial Regions to be included in the report. Note: The Foreign Initial Region is defined based as the foreign (non-U</w:t>
      </w:r>
      <w:r w:rsidR="006B0A90">
        <w:rPr>
          <w:rFonts w:asciiTheme="minorHAnsi" w:hAnsiTheme="minorHAnsi"/>
          <w:sz w:val="22"/>
          <w:szCs w:val="22"/>
        </w:rPr>
        <w:t>.</w:t>
      </w:r>
      <w:r w:rsidRPr="00677E3E">
        <w:rPr>
          <w:rFonts w:asciiTheme="minorHAnsi" w:hAnsiTheme="minorHAnsi"/>
          <w:sz w:val="22"/>
          <w:szCs w:val="22"/>
        </w:rPr>
        <w:t>S</w:t>
      </w:r>
      <w:r w:rsidR="006B0A90">
        <w:rPr>
          <w:rFonts w:asciiTheme="minorHAnsi" w:hAnsiTheme="minorHAnsi"/>
          <w:sz w:val="22"/>
          <w:szCs w:val="22"/>
        </w:rPr>
        <w:t>.</w:t>
      </w:r>
      <w:r w:rsidRPr="00677E3E">
        <w:rPr>
          <w:rFonts w:asciiTheme="minorHAnsi" w:hAnsiTheme="minorHAnsi"/>
          <w:sz w:val="22"/>
          <w:szCs w:val="22"/>
        </w:rPr>
        <w:t>) region where cargo is loaded (imports) or where cargo is unloaded (exports). Enterprise customers may provide a definition for how this field is populated otherwise it defaults to PIERS defined values.</w:t>
      </w:r>
      <w:r w:rsidR="009E7DE1" w:rsidRPr="009E7DE1">
        <w:rPr>
          <w:rFonts w:ascii="Calibri" w:eastAsia="Calibri" w:hAnsi="Calibri" w:cs="Calibri"/>
          <w:sz w:val="22"/>
          <w:szCs w:val="22"/>
        </w:rPr>
        <w:t xml:space="preserve"> </w:t>
      </w:r>
    </w:p>
    <w:p w:rsidR="00677E3E" w:rsidRDefault="00D436B5" w:rsidP="00677E3E">
      <w:pPr>
        <w:spacing w:before="55" w:line="276" w:lineRule="auto"/>
        <w:ind w:left="160" w:right="659"/>
        <w:jc w:val="right"/>
        <w:rPr>
          <w:rFonts w:ascii="Calibri" w:eastAsia="Calibri" w:hAnsi="Calibri" w:cs="Calibri"/>
          <w:sz w:val="22"/>
          <w:szCs w:val="22"/>
        </w:rPr>
        <w:sectPr w:rsidR="00677E3E">
          <w:pgSz w:w="12240" w:h="15840"/>
          <w:pgMar w:top="1480" w:right="1260" w:bottom="280" w:left="1280" w:header="0" w:footer="794" w:gutter="0"/>
          <w:cols w:space="720"/>
        </w:sectPr>
      </w:pPr>
      <w:r>
        <w:rPr>
          <w:rFonts w:ascii="Arial" w:hAnsi="Arial" w:cs="Arial"/>
          <w:noProof/>
          <w:color w:val="000000"/>
          <w:sz w:val="17"/>
          <w:szCs w:val="17"/>
          <w:shd w:val="clear" w:color="auto" w:fill="FFFFFF"/>
        </w:rPr>
        <w:drawing>
          <wp:inline distT="0" distB="0" distL="0" distR="0" wp14:anchorId="7D7F16A6" wp14:editId="0F94CDF3">
            <wp:extent cx="1215413" cy="1192695"/>
            <wp:effectExtent l="0" t="0" r="3810" b="7620"/>
            <wp:docPr id="22" name="Picture 22" descr="https://lh4.googleusercontent.com/PIyjQMZijSfiW3W9_VJ76wactOjVRMm5CnhMiLlsRk7ewaHI-KRb0kmjmwWhrXAPBqNc0lfcQtv5ZvJsM5TYg9zRPuoNxEOHU4MozheJPxuf-AT2Si_Bj5oFEfutCfhm01TT1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lh4.googleusercontent.com/PIyjQMZijSfiW3W9_VJ76wactOjVRMm5CnhMiLlsRk7ewaHI-KRb0kmjmwWhrXAPBqNc0lfcQtv5ZvJsM5TYg9zRPuoNxEOHU4MozheJPxuf-AT2Si_Bj5oFEfutCfhm01TT1h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9284" cy="1196494"/>
                    </a:xfrm>
                    <a:prstGeom prst="rect">
                      <a:avLst/>
                    </a:prstGeom>
                    <a:noFill/>
                    <a:ln>
                      <a:noFill/>
                    </a:ln>
                  </pic:spPr>
                </pic:pic>
              </a:graphicData>
            </a:graphic>
          </wp:inline>
        </w:drawing>
      </w:r>
    </w:p>
    <w:p w:rsidR="00D436B5" w:rsidRDefault="00D436B5" w:rsidP="00D436B5">
      <w:pPr>
        <w:spacing w:line="200" w:lineRule="exact"/>
        <w:rPr>
          <w:rFonts w:asciiTheme="minorHAnsi" w:hAnsiTheme="minorHAnsi"/>
          <w:b/>
          <w:noProof/>
          <w:sz w:val="24"/>
          <w:szCs w:val="24"/>
        </w:rPr>
      </w:pPr>
      <w:r>
        <w:rPr>
          <w:rFonts w:asciiTheme="minorHAnsi" w:hAnsiTheme="minorHAnsi"/>
          <w:b/>
          <w:noProof/>
          <w:sz w:val="24"/>
          <w:szCs w:val="24"/>
        </w:rPr>
        <w:lastRenderedPageBreak/>
        <w:t>Foreign Initial Country</w:t>
      </w:r>
    </w:p>
    <w:p w:rsidR="00D436B5" w:rsidRPr="009E7DE1" w:rsidRDefault="00D436B5">
      <w:pPr>
        <w:ind w:left="160"/>
        <w:rPr>
          <w:rFonts w:asciiTheme="minorHAnsi" w:eastAsia="Calibri" w:hAnsiTheme="minorHAnsi" w:cs="Calibri"/>
          <w:sz w:val="22"/>
          <w:szCs w:val="22"/>
        </w:rPr>
      </w:pPr>
    </w:p>
    <w:p w:rsidR="00677E3E" w:rsidRPr="009E7DE1" w:rsidRDefault="00677E3E">
      <w:pPr>
        <w:ind w:left="160"/>
        <w:rPr>
          <w:rFonts w:asciiTheme="minorHAnsi" w:eastAsia="Calibri" w:hAnsiTheme="minorHAnsi" w:cs="Calibri"/>
          <w:sz w:val="22"/>
          <w:szCs w:val="22"/>
        </w:rPr>
      </w:pPr>
      <w:r w:rsidRPr="009E7DE1">
        <w:rPr>
          <w:rFonts w:asciiTheme="minorHAnsi" w:eastAsia="Calibri" w:hAnsiTheme="minorHAnsi" w:cs="Calibri"/>
          <w:sz w:val="22"/>
          <w:szCs w:val="22"/>
        </w:rPr>
        <w:t>Choose (by checking) Foreign Initial Countries to be included in the report. Note: The Foreign Initial Country is defined based as the foreign (non-U</w:t>
      </w:r>
      <w:r w:rsidR="006B0A90">
        <w:rPr>
          <w:rFonts w:asciiTheme="minorHAnsi" w:eastAsia="Calibri" w:hAnsiTheme="minorHAnsi" w:cs="Calibri"/>
          <w:sz w:val="22"/>
          <w:szCs w:val="22"/>
        </w:rPr>
        <w:t>.S.</w:t>
      </w:r>
      <w:r w:rsidRPr="009E7DE1">
        <w:rPr>
          <w:rFonts w:asciiTheme="minorHAnsi" w:eastAsia="Calibri" w:hAnsiTheme="minorHAnsi" w:cs="Calibri"/>
          <w:sz w:val="22"/>
          <w:szCs w:val="22"/>
        </w:rPr>
        <w:t>) country where cargo is loaded (imports) or where cargo is unloaded (exports).</w:t>
      </w:r>
      <w:r w:rsidR="00D436B5" w:rsidRPr="009E7DE1">
        <w:rPr>
          <w:rFonts w:asciiTheme="minorHAnsi" w:hAnsiTheme="minorHAnsi" w:cs="Arial"/>
          <w:color w:val="000000"/>
          <w:sz w:val="17"/>
          <w:szCs w:val="17"/>
          <w:shd w:val="clear" w:color="auto" w:fill="FFFFFF"/>
        </w:rPr>
        <w:t xml:space="preserve"> </w:t>
      </w:r>
    </w:p>
    <w:p w:rsidR="00D436B5" w:rsidRDefault="00677E3E" w:rsidP="00677E3E">
      <w:pPr>
        <w:ind w:left="160"/>
        <w:jc w:val="right"/>
        <w:rPr>
          <w:rFonts w:ascii="Calibri" w:eastAsia="Calibri" w:hAnsi="Calibri" w:cs="Calibri"/>
          <w:sz w:val="22"/>
          <w:szCs w:val="22"/>
        </w:rPr>
      </w:pPr>
      <w:r>
        <w:rPr>
          <w:rFonts w:ascii="Arial" w:hAnsi="Arial" w:cs="Arial"/>
          <w:noProof/>
          <w:color w:val="000000"/>
          <w:sz w:val="17"/>
          <w:szCs w:val="17"/>
          <w:shd w:val="clear" w:color="auto" w:fill="FFFFFF"/>
        </w:rPr>
        <w:drawing>
          <wp:inline distT="0" distB="0" distL="0" distR="0">
            <wp:extent cx="1137254" cy="1709531"/>
            <wp:effectExtent l="0" t="0" r="6350" b="5080"/>
            <wp:docPr id="23" name="Picture 23" descr="https://lh3.googleusercontent.com/Y0_atvgJBaolVoyZaSiM84djKa3C8sjR7rzW8tQHuLbUpkAltDUjlmK3oBUsOrNFahxVkmTo9s08Iy9dL6309TZJlMy_Vr0jEqeUt250wRlU4vI9OBQo19v9tL2P2wjn6U5E5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lh3.googleusercontent.com/Y0_atvgJBaolVoyZaSiM84djKa3C8sjR7rzW8tQHuLbUpkAltDUjlmK3oBUsOrNFahxVkmTo9s08Iy9dL6309TZJlMy_Vr0jEqeUt250wRlU4vI9OBQo19v9tL2P2wjn6U5E5l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9746" cy="1713276"/>
                    </a:xfrm>
                    <a:prstGeom prst="rect">
                      <a:avLst/>
                    </a:prstGeom>
                    <a:noFill/>
                    <a:ln>
                      <a:noFill/>
                    </a:ln>
                  </pic:spPr>
                </pic:pic>
              </a:graphicData>
            </a:graphic>
          </wp:inline>
        </w:drawing>
      </w:r>
    </w:p>
    <w:p w:rsidR="00D436B5" w:rsidRPr="00677E3E" w:rsidRDefault="00D436B5" w:rsidP="00D436B5">
      <w:pPr>
        <w:spacing w:before="55" w:line="276" w:lineRule="auto"/>
        <w:ind w:left="160" w:right="659"/>
        <w:rPr>
          <w:rFonts w:asciiTheme="minorHAnsi" w:hAnsiTheme="minorHAnsi"/>
          <w:sz w:val="22"/>
          <w:szCs w:val="22"/>
        </w:rPr>
      </w:pPr>
    </w:p>
    <w:p w:rsidR="00D436B5" w:rsidRDefault="00D436B5" w:rsidP="00D436B5">
      <w:pPr>
        <w:spacing w:line="200" w:lineRule="exact"/>
        <w:rPr>
          <w:rFonts w:asciiTheme="minorHAnsi" w:hAnsiTheme="minorHAnsi"/>
          <w:b/>
          <w:noProof/>
          <w:sz w:val="24"/>
          <w:szCs w:val="24"/>
        </w:rPr>
      </w:pPr>
      <w:r>
        <w:rPr>
          <w:rFonts w:asciiTheme="minorHAnsi" w:hAnsiTheme="minorHAnsi"/>
          <w:b/>
          <w:noProof/>
          <w:sz w:val="24"/>
          <w:szCs w:val="24"/>
        </w:rPr>
        <w:t>Foreign Initial Port</w:t>
      </w:r>
    </w:p>
    <w:p w:rsidR="00D436B5" w:rsidRDefault="00D436B5" w:rsidP="00D436B5">
      <w:pPr>
        <w:spacing w:line="200" w:lineRule="exact"/>
        <w:rPr>
          <w:rFonts w:asciiTheme="minorHAnsi" w:hAnsiTheme="minorHAnsi"/>
          <w:b/>
          <w:noProof/>
          <w:sz w:val="24"/>
          <w:szCs w:val="24"/>
        </w:rPr>
      </w:pPr>
    </w:p>
    <w:p w:rsidR="00D436B5" w:rsidRPr="009E7DE1" w:rsidRDefault="00D436B5" w:rsidP="00D436B5">
      <w:pPr>
        <w:ind w:left="160"/>
        <w:rPr>
          <w:rFonts w:asciiTheme="minorHAnsi" w:eastAsia="Calibri" w:hAnsiTheme="minorHAnsi" w:cs="Calibri"/>
          <w:sz w:val="22"/>
          <w:szCs w:val="22"/>
        </w:rPr>
      </w:pPr>
      <w:r w:rsidRPr="009E7DE1">
        <w:rPr>
          <w:rFonts w:asciiTheme="minorHAnsi" w:hAnsiTheme="minorHAnsi" w:cs="Arial"/>
          <w:color w:val="000000"/>
          <w:sz w:val="17"/>
          <w:szCs w:val="17"/>
          <w:shd w:val="clear" w:color="auto" w:fill="FFFFFF"/>
        </w:rPr>
        <w:t xml:space="preserve"> </w:t>
      </w:r>
      <w:r w:rsidRPr="009E7DE1">
        <w:rPr>
          <w:rFonts w:asciiTheme="minorHAnsi" w:eastAsia="Calibri" w:hAnsiTheme="minorHAnsi" w:cs="Calibri"/>
          <w:sz w:val="22"/>
          <w:szCs w:val="22"/>
        </w:rPr>
        <w:t>Choose (by checking) Foreign Initial Ports to be included in the report. Note: The Foreign Initial Port is defined based as the foreign (non-U</w:t>
      </w:r>
      <w:r w:rsidR="006B0A90">
        <w:rPr>
          <w:rFonts w:asciiTheme="minorHAnsi" w:eastAsia="Calibri" w:hAnsiTheme="minorHAnsi" w:cs="Calibri"/>
          <w:sz w:val="22"/>
          <w:szCs w:val="22"/>
        </w:rPr>
        <w:t>.</w:t>
      </w:r>
      <w:r w:rsidRPr="009E7DE1">
        <w:rPr>
          <w:rFonts w:asciiTheme="minorHAnsi" w:eastAsia="Calibri" w:hAnsiTheme="minorHAnsi" w:cs="Calibri"/>
          <w:sz w:val="22"/>
          <w:szCs w:val="22"/>
        </w:rPr>
        <w:t>S</w:t>
      </w:r>
      <w:r w:rsidR="006B0A90">
        <w:rPr>
          <w:rFonts w:asciiTheme="minorHAnsi" w:eastAsia="Calibri" w:hAnsiTheme="minorHAnsi" w:cs="Calibri"/>
          <w:sz w:val="22"/>
          <w:szCs w:val="22"/>
        </w:rPr>
        <w:t>.</w:t>
      </w:r>
      <w:r w:rsidRPr="009E7DE1">
        <w:rPr>
          <w:rFonts w:asciiTheme="minorHAnsi" w:eastAsia="Calibri" w:hAnsiTheme="minorHAnsi" w:cs="Calibri"/>
          <w:sz w:val="22"/>
          <w:szCs w:val="22"/>
        </w:rPr>
        <w:t>) port where cargo is loaded (imports) or where cargo is unloaded (exports</w:t>
      </w:r>
      <w:r w:rsidR="006B0A90">
        <w:rPr>
          <w:rFonts w:asciiTheme="minorHAnsi" w:eastAsia="Calibri" w:hAnsiTheme="minorHAnsi" w:cs="Calibri"/>
          <w:sz w:val="22"/>
          <w:szCs w:val="22"/>
        </w:rPr>
        <w:t>).</w:t>
      </w:r>
    </w:p>
    <w:p w:rsidR="00D436B5" w:rsidRDefault="00D436B5" w:rsidP="00D436B5">
      <w:pPr>
        <w:ind w:left="160"/>
        <w:jc w:val="right"/>
        <w:rPr>
          <w:rFonts w:ascii="Calibri" w:eastAsia="Calibri" w:hAnsi="Calibri" w:cs="Calibri"/>
          <w:sz w:val="22"/>
          <w:szCs w:val="22"/>
        </w:rPr>
      </w:pPr>
      <w:r>
        <w:rPr>
          <w:rFonts w:ascii="Arial" w:hAnsi="Arial" w:cs="Arial"/>
          <w:noProof/>
          <w:color w:val="000000"/>
          <w:sz w:val="17"/>
          <w:szCs w:val="17"/>
          <w:shd w:val="clear" w:color="auto" w:fill="FFFFFF"/>
        </w:rPr>
        <w:drawing>
          <wp:inline distT="0" distB="0" distL="0" distR="0">
            <wp:extent cx="1147476" cy="1736035"/>
            <wp:effectExtent l="0" t="0" r="0" b="0"/>
            <wp:docPr id="25" name="Picture 25" descr="https://lh3.googleusercontent.com/dZ7yR-lpgksY-Qy-ciAvtJy8m_Zc0What7sY_XIoVq0COUrKLh1gnnF4-kYmKfWqi0bE1Mn8rVedy1faOhXolwG73lyM0jcvn61TFJoHc1K8BwvAI3w4JiaXYRHNTVa-15A6C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lh3.googleusercontent.com/dZ7yR-lpgksY-Qy-ciAvtJy8m_Zc0What7sY_XIoVq0COUrKLh1gnnF4-kYmKfWqi0bE1Mn8rVedy1faOhXolwG73lyM0jcvn61TFJoHc1K8BwvAI3w4JiaXYRHNTVa-15A6Ct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7476" cy="1736035"/>
                    </a:xfrm>
                    <a:prstGeom prst="rect">
                      <a:avLst/>
                    </a:prstGeom>
                    <a:noFill/>
                    <a:ln>
                      <a:noFill/>
                    </a:ln>
                  </pic:spPr>
                </pic:pic>
              </a:graphicData>
            </a:graphic>
          </wp:inline>
        </w:drawing>
      </w:r>
    </w:p>
    <w:p w:rsidR="00D436B5" w:rsidRDefault="00D436B5" w:rsidP="00D436B5">
      <w:pPr>
        <w:ind w:left="160"/>
        <w:jc w:val="right"/>
        <w:rPr>
          <w:rFonts w:ascii="Calibri" w:eastAsia="Calibri" w:hAnsi="Calibri" w:cs="Calibri"/>
          <w:sz w:val="22"/>
          <w:szCs w:val="22"/>
        </w:rPr>
      </w:pPr>
    </w:p>
    <w:p w:rsidR="00D436B5" w:rsidRDefault="00D436B5" w:rsidP="00D436B5">
      <w:pPr>
        <w:ind w:left="160"/>
        <w:jc w:val="right"/>
        <w:rPr>
          <w:rFonts w:ascii="Calibri" w:eastAsia="Calibri" w:hAnsi="Calibri" w:cs="Calibri"/>
          <w:sz w:val="22"/>
          <w:szCs w:val="22"/>
        </w:rPr>
      </w:pPr>
    </w:p>
    <w:p w:rsidR="00D436B5" w:rsidRDefault="00D436B5" w:rsidP="00D436B5">
      <w:pPr>
        <w:spacing w:line="200" w:lineRule="exact"/>
        <w:rPr>
          <w:rFonts w:asciiTheme="minorHAnsi" w:hAnsiTheme="minorHAnsi"/>
          <w:b/>
          <w:noProof/>
          <w:sz w:val="24"/>
          <w:szCs w:val="24"/>
        </w:rPr>
      </w:pPr>
      <w:r>
        <w:rPr>
          <w:rFonts w:asciiTheme="minorHAnsi" w:hAnsiTheme="minorHAnsi"/>
          <w:b/>
          <w:noProof/>
          <w:sz w:val="24"/>
          <w:szCs w:val="24"/>
        </w:rPr>
        <w:t>U</w:t>
      </w:r>
      <w:r w:rsidR="006B0A90">
        <w:rPr>
          <w:rFonts w:asciiTheme="minorHAnsi" w:hAnsiTheme="minorHAnsi"/>
          <w:b/>
          <w:noProof/>
          <w:sz w:val="24"/>
          <w:szCs w:val="24"/>
        </w:rPr>
        <w:t>.</w:t>
      </w:r>
      <w:r>
        <w:rPr>
          <w:rFonts w:asciiTheme="minorHAnsi" w:hAnsiTheme="minorHAnsi"/>
          <w:b/>
          <w:noProof/>
          <w:sz w:val="24"/>
          <w:szCs w:val="24"/>
        </w:rPr>
        <w:t>S</w:t>
      </w:r>
      <w:r w:rsidR="006B0A90">
        <w:rPr>
          <w:rFonts w:asciiTheme="minorHAnsi" w:hAnsiTheme="minorHAnsi"/>
          <w:b/>
          <w:noProof/>
          <w:sz w:val="24"/>
          <w:szCs w:val="24"/>
        </w:rPr>
        <w:t>.</w:t>
      </w:r>
      <w:r>
        <w:rPr>
          <w:rFonts w:asciiTheme="minorHAnsi" w:hAnsiTheme="minorHAnsi"/>
          <w:b/>
          <w:noProof/>
          <w:sz w:val="24"/>
          <w:szCs w:val="24"/>
        </w:rPr>
        <w:t xml:space="preserve"> Coast</w:t>
      </w:r>
    </w:p>
    <w:p w:rsidR="000D3289" w:rsidRDefault="000D3289" w:rsidP="00D436B5">
      <w:pPr>
        <w:spacing w:line="200" w:lineRule="exact"/>
        <w:rPr>
          <w:rFonts w:asciiTheme="minorHAnsi" w:hAnsiTheme="minorHAnsi"/>
          <w:b/>
          <w:noProof/>
          <w:sz w:val="24"/>
          <w:szCs w:val="24"/>
        </w:rPr>
      </w:pPr>
    </w:p>
    <w:p w:rsidR="009E7DE1" w:rsidRDefault="000D3289" w:rsidP="009E7DE1">
      <w:pPr>
        <w:ind w:left="160"/>
        <w:rPr>
          <w:rFonts w:ascii="Arial" w:hAnsi="Arial" w:cs="Arial"/>
          <w:noProof/>
          <w:color w:val="000000"/>
          <w:sz w:val="17"/>
          <w:szCs w:val="17"/>
          <w:shd w:val="clear" w:color="auto" w:fill="FFFFFF"/>
        </w:rPr>
      </w:pPr>
      <w:r w:rsidRPr="000D3289">
        <w:rPr>
          <w:rFonts w:ascii="Calibri" w:eastAsia="Calibri" w:hAnsi="Calibri" w:cs="Calibri"/>
          <w:sz w:val="22"/>
          <w:szCs w:val="22"/>
        </w:rPr>
        <w:t>Choose (by checking) U</w:t>
      </w:r>
      <w:r w:rsidR="006B0A90">
        <w:rPr>
          <w:rFonts w:ascii="Calibri" w:eastAsia="Calibri" w:hAnsi="Calibri" w:cs="Calibri"/>
          <w:sz w:val="22"/>
          <w:szCs w:val="22"/>
        </w:rPr>
        <w:t>.</w:t>
      </w:r>
      <w:r w:rsidRPr="000D3289">
        <w:rPr>
          <w:rFonts w:ascii="Calibri" w:eastAsia="Calibri" w:hAnsi="Calibri" w:cs="Calibri"/>
          <w:sz w:val="22"/>
          <w:szCs w:val="22"/>
        </w:rPr>
        <w:t>S</w:t>
      </w:r>
      <w:r w:rsidR="006B0A90">
        <w:rPr>
          <w:rFonts w:ascii="Calibri" w:eastAsia="Calibri" w:hAnsi="Calibri" w:cs="Calibri"/>
          <w:sz w:val="22"/>
          <w:szCs w:val="22"/>
        </w:rPr>
        <w:t>.</w:t>
      </w:r>
      <w:r w:rsidRPr="000D3289">
        <w:rPr>
          <w:rFonts w:ascii="Calibri" w:eastAsia="Calibri" w:hAnsi="Calibri" w:cs="Calibri"/>
          <w:sz w:val="22"/>
          <w:szCs w:val="22"/>
        </w:rPr>
        <w:t xml:space="preserve"> Coasts to be included in the report. Note: The U</w:t>
      </w:r>
      <w:r w:rsidR="006B0A90">
        <w:rPr>
          <w:rFonts w:ascii="Calibri" w:eastAsia="Calibri" w:hAnsi="Calibri" w:cs="Calibri"/>
          <w:sz w:val="22"/>
          <w:szCs w:val="22"/>
        </w:rPr>
        <w:t>.</w:t>
      </w:r>
      <w:r w:rsidRPr="000D3289">
        <w:rPr>
          <w:rFonts w:ascii="Calibri" w:eastAsia="Calibri" w:hAnsi="Calibri" w:cs="Calibri"/>
          <w:sz w:val="22"/>
          <w:szCs w:val="22"/>
        </w:rPr>
        <w:t>S</w:t>
      </w:r>
      <w:r w:rsidR="006B0A90">
        <w:rPr>
          <w:rFonts w:ascii="Calibri" w:eastAsia="Calibri" w:hAnsi="Calibri" w:cs="Calibri"/>
          <w:sz w:val="22"/>
          <w:szCs w:val="22"/>
        </w:rPr>
        <w:t>.</w:t>
      </w:r>
      <w:r w:rsidRPr="000D3289">
        <w:rPr>
          <w:rFonts w:ascii="Calibri" w:eastAsia="Calibri" w:hAnsi="Calibri" w:cs="Calibri"/>
          <w:sz w:val="22"/>
          <w:szCs w:val="22"/>
        </w:rPr>
        <w:t xml:space="preserve"> Coast is defined based on USPORT. Enterprise customers may provide a definition for how this field is populated otherwise it defaults to PIERS defined values</w:t>
      </w:r>
      <w:proofErr w:type="gramStart"/>
      <w:r w:rsidRPr="000D3289">
        <w:rPr>
          <w:rFonts w:ascii="Calibri" w:eastAsia="Calibri" w:hAnsi="Calibri" w:cs="Calibri"/>
          <w:sz w:val="22"/>
          <w:szCs w:val="22"/>
        </w:rPr>
        <w:t>.</w:t>
      </w:r>
      <w:r w:rsidR="009E7DE1" w:rsidRPr="009E7DE1">
        <w:rPr>
          <w:rFonts w:asciiTheme="minorHAnsi" w:hAnsiTheme="minorHAnsi"/>
          <w:sz w:val="22"/>
          <w:szCs w:val="22"/>
        </w:rPr>
        <w:t>.</w:t>
      </w:r>
      <w:proofErr w:type="gramEnd"/>
    </w:p>
    <w:p w:rsidR="00D436B5" w:rsidRDefault="00D436B5" w:rsidP="009E7DE1">
      <w:pPr>
        <w:ind w:left="160"/>
        <w:jc w:val="right"/>
        <w:rPr>
          <w:rFonts w:ascii="Calibri" w:eastAsia="Calibri" w:hAnsi="Calibri" w:cs="Calibri"/>
          <w:sz w:val="22"/>
          <w:szCs w:val="22"/>
        </w:rPr>
      </w:pPr>
      <w:r>
        <w:rPr>
          <w:rFonts w:ascii="Arial" w:hAnsi="Arial" w:cs="Arial"/>
          <w:noProof/>
          <w:color w:val="000000"/>
          <w:sz w:val="17"/>
          <w:szCs w:val="17"/>
          <w:shd w:val="clear" w:color="auto" w:fill="FFFFFF"/>
        </w:rPr>
        <w:drawing>
          <wp:inline distT="0" distB="0" distL="0" distR="0">
            <wp:extent cx="1351722" cy="1654338"/>
            <wp:effectExtent l="0" t="0" r="1270" b="3175"/>
            <wp:docPr id="26" name="Picture 26" descr="https://lh5.googleusercontent.com/iUbP-ljv3vQupPV-fR2YYbrA8fE1fb-3YMEN4JSBdAarpgJr4Fohott_iMzbWFRxfj2HG8UHv8xQVfKt3zMSO6B2BqHHkeXFauePxvDX46PtT0wuospGOhWkLQkn_mnDZ3Ag1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lh5.googleusercontent.com/iUbP-ljv3vQupPV-fR2YYbrA8fE1fb-3YMEN4JSBdAarpgJr4Fohott_iMzbWFRxfj2HG8UHv8xQVfKt3zMSO6B2BqHHkeXFauePxvDX46PtT0wuospGOhWkLQkn_mnDZ3Ag1b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1795" cy="1654427"/>
                    </a:xfrm>
                    <a:prstGeom prst="rect">
                      <a:avLst/>
                    </a:prstGeom>
                    <a:noFill/>
                    <a:ln>
                      <a:noFill/>
                    </a:ln>
                  </pic:spPr>
                </pic:pic>
              </a:graphicData>
            </a:graphic>
          </wp:inline>
        </w:drawing>
      </w:r>
    </w:p>
    <w:p w:rsidR="00D436B5" w:rsidRDefault="00D436B5" w:rsidP="00D436B5">
      <w:pPr>
        <w:ind w:left="160"/>
        <w:jc w:val="right"/>
        <w:rPr>
          <w:rFonts w:ascii="Calibri" w:eastAsia="Calibri" w:hAnsi="Calibri" w:cs="Calibri"/>
          <w:sz w:val="22"/>
          <w:szCs w:val="22"/>
        </w:rPr>
      </w:pPr>
    </w:p>
    <w:p w:rsidR="00D436B5" w:rsidRDefault="00D436B5" w:rsidP="00D436B5">
      <w:pPr>
        <w:ind w:left="160"/>
        <w:jc w:val="right"/>
        <w:rPr>
          <w:rFonts w:ascii="Calibri" w:eastAsia="Calibri" w:hAnsi="Calibri" w:cs="Calibri"/>
          <w:sz w:val="22"/>
          <w:szCs w:val="22"/>
        </w:rPr>
        <w:sectPr w:rsidR="00D436B5">
          <w:pgSz w:w="12240" w:h="15840"/>
          <w:pgMar w:top="1400" w:right="1260" w:bottom="280" w:left="1280" w:header="0" w:footer="794" w:gutter="0"/>
          <w:cols w:space="720"/>
        </w:sectPr>
      </w:pPr>
    </w:p>
    <w:p w:rsidR="007405D2" w:rsidRDefault="007405D2" w:rsidP="009E7DE1">
      <w:pPr>
        <w:spacing w:line="200" w:lineRule="exact"/>
        <w:rPr>
          <w:rFonts w:asciiTheme="minorHAnsi" w:hAnsiTheme="minorHAnsi"/>
          <w:b/>
          <w:noProof/>
          <w:sz w:val="24"/>
          <w:szCs w:val="24"/>
        </w:rPr>
      </w:pPr>
    </w:p>
    <w:p w:rsidR="009E7DE1" w:rsidRDefault="009E7DE1" w:rsidP="009E7DE1">
      <w:pPr>
        <w:spacing w:line="200" w:lineRule="exact"/>
        <w:rPr>
          <w:rFonts w:asciiTheme="minorHAnsi" w:hAnsiTheme="minorHAnsi"/>
          <w:b/>
          <w:noProof/>
          <w:sz w:val="24"/>
          <w:szCs w:val="24"/>
        </w:rPr>
      </w:pPr>
      <w:r>
        <w:rPr>
          <w:rFonts w:asciiTheme="minorHAnsi" w:hAnsiTheme="minorHAnsi"/>
          <w:b/>
          <w:noProof/>
          <w:sz w:val="24"/>
          <w:szCs w:val="24"/>
        </w:rPr>
        <w:t>U</w:t>
      </w:r>
      <w:r w:rsidR="00494810">
        <w:rPr>
          <w:rFonts w:asciiTheme="minorHAnsi" w:hAnsiTheme="minorHAnsi"/>
          <w:b/>
          <w:noProof/>
          <w:sz w:val="24"/>
          <w:szCs w:val="24"/>
        </w:rPr>
        <w:t>.</w:t>
      </w:r>
      <w:r>
        <w:rPr>
          <w:rFonts w:asciiTheme="minorHAnsi" w:hAnsiTheme="minorHAnsi"/>
          <w:b/>
          <w:noProof/>
          <w:sz w:val="24"/>
          <w:szCs w:val="24"/>
        </w:rPr>
        <w:t>S</w:t>
      </w:r>
      <w:r w:rsidR="00494810">
        <w:rPr>
          <w:rFonts w:asciiTheme="minorHAnsi" w:hAnsiTheme="minorHAnsi"/>
          <w:b/>
          <w:noProof/>
          <w:sz w:val="24"/>
          <w:szCs w:val="24"/>
        </w:rPr>
        <w:t>.</w:t>
      </w:r>
      <w:r>
        <w:rPr>
          <w:rFonts w:asciiTheme="minorHAnsi" w:hAnsiTheme="minorHAnsi"/>
          <w:b/>
          <w:noProof/>
          <w:sz w:val="24"/>
          <w:szCs w:val="24"/>
        </w:rPr>
        <w:t xml:space="preserve"> Ports</w:t>
      </w:r>
    </w:p>
    <w:p w:rsidR="009E7DE1" w:rsidRPr="009E7DE1" w:rsidRDefault="009E7DE1">
      <w:pPr>
        <w:spacing w:before="57"/>
        <w:ind w:left="160"/>
        <w:rPr>
          <w:rFonts w:asciiTheme="minorHAnsi" w:eastAsia="Calibri" w:hAnsiTheme="minorHAnsi" w:cs="Calibri"/>
          <w:b/>
          <w:spacing w:val="1"/>
          <w:sz w:val="22"/>
          <w:szCs w:val="22"/>
        </w:rPr>
      </w:pPr>
    </w:p>
    <w:p w:rsidR="003A3D16" w:rsidRPr="009E7DE1" w:rsidRDefault="009E7DE1">
      <w:pPr>
        <w:ind w:left="160" w:right="630"/>
        <w:rPr>
          <w:rFonts w:asciiTheme="minorHAnsi" w:eastAsia="Calibri" w:hAnsiTheme="minorHAnsi" w:cs="Calibri"/>
          <w:sz w:val="22"/>
          <w:szCs w:val="22"/>
        </w:rPr>
      </w:pPr>
      <w:r w:rsidRPr="009E7DE1">
        <w:rPr>
          <w:rFonts w:asciiTheme="minorHAnsi" w:hAnsiTheme="minorHAnsi" w:cs="Arial"/>
          <w:color w:val="000000"/>
          <w:sz w:val="22"/>
          <w:szCs w:val="22"/>
          <w:shd w:val="clear" w:color="auto" w:fill="FFFFFF"/>
        </w:rPr>
        <w:t xml:space="preserve"> Choose (by checking) US Ports to be included in the report.</w:t>
      </w:r>
    </w:p>
    <w:p w:rsidR="009E7DE1" w:rsidRDefault="009E7DE1">
      <w:pPr>
        <w:ind w:left="160" w:right="630"/>
        <w:rPr>
          <w:rFonts w:ascii="Calibri" w:eastAsia="Calibri" w:hAnsi="Calibri" w:cs="Calibri"/>
          <w:sz w:val="22"/>
          <w:szCs w:val="22"/>
        </w:rPr>
      </w:pPr>
    </w:p>
    <w:p w:rsidR="009E7DE1" w:rsidRDefault="009E7DE1" w:rsidP="009E7DE1">
      <w:pPr>
        <w:ind w:left="160" w:right="630"/>
        <w:jc w:val="right"/>
        <w:rPr>
          <w:rFonts w:ascii="Calibri" w:eastAsia="Calibri" w:hAnsi="Calibri" w:cs="Calibri"/>
          <w:sz w:val="22"/>
          <w:szCs w:val="22"/>
        </w:rPr>
      </w:pPr>
      <w:r>
        <w:rPr>
          <w:rFonts w:ascii="Arial" w:hAnsi="Arial" w:cs="Arial"/>
          <w:noProof/>
          <w:color w:val="000000"/>
          <w:sz w:val="17"/>
          <w:szCs w:val="17"/>
          <w:shd w:val="clear" w:color="auto" w:fill="FFFFFF"/>
        </w:rPr>
        <w:drawing>
          <wp:inline distT="0" distB="0" distL="0" distR="0">
            <wp:extent cx="1217591" cy="1616765"/>
            <wp:effectExtent l="0" t="0" r="1905" b="2540"/>
            <wp:docPr id="29" name="Picture 29" descr="https://lh3.googleusercontent.com/t-VQpcJhblUhNC2QNjx2uSp09FBXdISYW_BFJ798LTf3KwnI3QDZbx2oRA8w_vPBBxAt9MeV-Yc0TCEycFpq48wJLGBLDv8rXDNzjwkTf2g0r4wkbYzmA4gl_AaV1QGlBbGw0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lh3.googleusercontent.com/t-VQpcJhblUhNC2QNjx2uSp09FBXdISYW_BFJ798LTf3KwnI3QDZbx2oRA8w_vPBBxAt9MeV-Yc0TCEycFpq48wJLGBLDv8rXDNzjwkTf2g0r4wkbYzmA4gl_AaV1QGlBbGw0I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9301" cy="1619036"/>
                    </a:xfrm>
                    <a:prstGeom prst="rect">
                      <a:avLst/>
                    </a:prstGeom>
                    <a:noFill/>
                    <a:ln>
                      <a:noFill/>
                    </a:ln>
                  </pic:spPr>
                </pic:pic>
              </a:graphicData>
            </a:graphic>
          </wp:inline>
        </w:drawing>
      </w:r>
    </w:p>
    <w:p w:rsidR="007405D2" w:rsidRDefault="007405D2" w:rsidP="009E7DE1">
      <w:pPr>
        <w:ind w:left="160" w:right="630"/>
        <w:jc w:val="right"/>
        <w:rPr>
          <w:rFonts w:ascii="Calibri" w:eastAsia="Calibri" w:hAnsi="Calibri" w:cs="Calibri"/>
          <w:sz w:val="22"/>
          <w:szCs w:val="22"/>
        </w:rPr>
      </w:pPr>
    </w:p>
    <w:p w:rsidR="009E7DE1" w:rsidRDefault="009E7DE1" w:rsidP="009E7DE1">
      <w:pPr>
        <w:spacing w:line="200" w:lineRule="exact"/>
        <w:rPr>
          <w:rFonts w:asciiTheme="minorHAnsi" w:hAnsiTheme="minorHAnsi"/>
          <w:b/>
          <w:noProof/>
          <w:sz w:val="24"/>
          <w:szCs w:val="24"/>
        </w:rPr>
      </w:pPr>
      <w:r>
        <w:rPr>
          <w:rFonts w:asciiTheme="minorHAnsi" w:hAnsiTheme="minorHAnsi"/>
          <w:b/>
          <w:noProof/>
          <w:sz w:val="24"/>
          <w:szCs w:val="24"/>
        </w:rPr>
        <w:t>U</w:t>
      </w:r>
      <w:r w:rsidR="00494810">
        <w:rPr>
          <w:rFonts w:asciiTheme="minorHAnsi" w:hAnsiTheme="minorHAnsi"/>
          <w:b/>
          <w:noProof/>
          <w:sz w:val="24"/>
          <w:szCs w:val="24"/>
        </w:rPr>
        <w:t>.</w:t>
      </w:r>
      <w:r>
        <w:rPr>
          <w:rFonts w:asciiTheme="minorHAnsi" w:hAnsiTheme="minorHAnsi"/>
          <w:b/>
          <w:noProof/>
          <w:sz w:val="24"/>
          <w:szCs w:val="24"/>
        </w:rPr>
        <w:t>S</w:t>
      </w:r>
      <w:r w:rsidR="00494810">
        <w:rPr>
          <w:rFonts w:asciiTheme="minorHAnsi" w:hAnsiTheme="minorHAnsi"/>
          <w:b/>
          <w:noProof/>
          <w:sz w:val="24"/>
          <w:szCs w:val="24"/>
        </w:rPr>
        <w:t>.</w:t>
      </w:r>
      <w:r>
        <w:rPr>
          <w:rFonts w:asciiTheme="minorHAnsi" w:hAnsiTheme="minorHAnsi"/>
          <w:b/>
          <w:noProof/>
          <w:sz w:val="24"/>
          <w:szCs w:val="24"/>
        </w:rPr>
        <w:t xml:space="preserve"> Origin/Destination</w:t>
      </w:r>
    </w:p>
    <w:p w:rsidR="003A3D16" w:rsidRDefault="003A3D16">
      <w:pPr>
        <w:spacing w:line="200" w:lineRule="exact"/>
      </w:pPr>
    </w:p>
    <w:p w:rsidR="003A3D16" w:rsidRDefault="003A3D16">
      <w:pPr>
        <w:spacing w:line="200" w:lineRule="exact"/>
      </w:pPr>
    </w:p>
    <w:p w:rsidR="002A7610" w:rsidRPr="002A7610" w:rsidRDefault="000D3289" w:rsidP="002A7610">
      <w:pPr>
        <w:spacing w:before="55" w:line="276" w:lineRule="auto"/>
        <w:ind w:left="160" w:right="659"/>
        <w:rPr>
          <w:rFonts w:ascii="Calibri" w:eastAsia="Calibri" w:hAnsi="Calibri" w:cs="Calibri"/>
          <w:sz w:val="22"/>
          <w:szCs w:val="22"/>
        </w:rPr>
      </w:pPr>
      <w:r w:rsidRPr="000D3289">
        <w:rPr>
          <w:rFonts w:ascii="Calibri" w:eastAsia="Calibri" w:hAnsi="Calibri" w:cs="Calibri"/>
          <w:sz w:val="22"/>
          <w:szCs w:val="22"/>
        </w:rPr>
        <w:t>Choose (by typing into and clicking on) U</w:t>
      </w:r>
      <w:r w:rsidR="007B19FB">
        <w:rPr>
          <w:rFonts w:ascii="Calibri" w:eastAsia="Calibri" w:hAnsi="Calibri" w:cs="Calibri"/>
          <w:sz w:val="22"/>
          <w:szCs w:val="22"/>
        </w:rPr>
        <w:t>.</w:t>
      </w:r>
      <w:r w:rsidRPr="000D3289">
        <w:rPr>
          <w:rFonts w:ascii="Calibri" w:eastAsia="Calibri" w:hAnsi="Calibri" w:cs="Calibri"/>
          <w:sz w:val="22"/>
          <w:szCs w:val="22"/>
        </w:rPr>
        <w:t>S</w:t>
      </w:r>
      <w:r w:rsidR="007B19FB">
        <w:rPr>
          <w:rFonts w:ascii="Calibri" w:eastAsia="Calibri" w:hAnsi="Calibri" w:cs="Calibri"/>
          <w:sz w:val="22"/>
          <w:szCs w:val="22"/>
        </w:rPr>
        <w:t>.</w:t>
      </w:r>
      <w:r w:rsidRPr="000D3289">
        <w:rPr>
          <w:rFonts w:ascii="Calibri" w:eastAsia="Calibri" w:hAnsi="Calibri" w:cs="Calibri"/>
          <w:sz w:val="22"/>
          <w:szCs w:val="22"/>
        </w:rPr>
        <w:t xml:space="preserve"> Origin / Destinations to filter the report by. The default is no filter. To remove a filter, use backspace within the input box. Note: U</w:t>
      </w:r>
      <w:r w:rsidR="007B19FB">
        <w:rPr>
          <w:rFonts w:ascii="Calibri" w:eastAsia="Calibri" w:hAnsi="Calibri" w:cs="Calibri"/>
          <w:sz w:val="22"/>
          <w:szCs w:val="22"/>
        </w:rPr>
        <w:t>.</w:t>
      </w:r>
      <w:r w:rsidRPr="000D3289">
        <w:rPr>
          <w:rFonts w:ascii="Calibri" w:eastAsia="Calibri" w:hAnsi="Calibri" w:cs="Calibri"/>
          <w:sz w:val="22"/>
          <w:szCs w:val="22"/>
        </w:rPr>
        <w:t>S</w:t>
      </w:r>
      <w:r w:rsidR="007B19FB">
        <w:rPr>
          <w:rFonts w:ascii="Calibri" w:eastAsia="Calibri" w:hAnsi="Calibri" w:cs="Calibri"/>
          <w:sz w:val="22"/>
          <w:szCs w:val="22"/>
        </w:rPr>
        <w:t>.</w:t>
      </w:r>
      <w:r w:rsidRPr="000D3289">
        <w:rPr>
          <w:rFonts w:ascii="Calibri" w:eastAsia="Calibri" w:hAnsi="Calibri" w:cs="Calibri"/>
          <w:sz w:val="22"/>
          <w:szCs w:val="22"/>
        </w:rPr>
        <w:t xml:space="preserve"> Origin / Destination is the U</w:t>
      </w:r>
      <w:r w:rsidR="007B19FB">
        <w:rPr>
          <w:rFonts w:ascii="Calibri" w:eastAsia="Calibri" w:hAnsi="Calibri" w:cs="Calibri"/>
          <w:sz w:val="22"/>
          <w:szCs w:val="22"/>
        </w:rPr>
        <w:t>.</w:t>
      </w:r>
      <w:r w:rsidRPr="000D3289">
        <w:rPr>
          <w:rFonts w:ascii="Calibri" w:eastAsia="Calibri" w:hAnsi="Calibri" w:cs="Calibri"/>
          <w:sz w:val="22"/>
          <w:szCs w:val="22"/>
        </w:rPr>
        <w:t>S</w:t>
      </w:r>
      <w:r w:rsidR="007B19FB">
        <w:rPr>
          <w:rFonts w:ascii="Calibri" w:eastAsia="Calibri" w:hAnsi="Calibri" w:cs="Calibri"/>
          <w:sz w:val="22"/>
          <w:szCs w:val="22"/>
        </w:rPr>
        <w:t>.</w:t>
      </w:r>
      <w:r w:rsidRPr="000D3289">
        <w:rPr>
          <w:rFonts w:ascii="Calibri" w:eastAsia="Calibri" w:hAnsi="Calibri" w:cs="Calibri"/>
          <w:sz w:val="22"/>
          <w:szCs w:val="22"/>
        </w:rPr>
        <w:t xml:space="preserve"> location that cargo originates from (exports) or is destined to (imports</w:t>
      </w:r>
      <w:r w:rsidR="002A7610">
        <w:rPr>
          <w:rFonts w:ascii="Calibri" w:eastAsia="Calibri" w:hAnsi="Calibri" w:cs="Calibri"/>
          <w:sz w:val="22"/>
          <w:szCs w:val="22"/>
        </w:rPr>
        <w:t>)</w:t>
      </w:r>
    </w:p>
    <w:p w:rsidR="000D3289" w:rsidRDefault="000D3289" w:rsidP="000D3289">
      <w:pPr>
        <w:spacing w:before="55" w:line="276" w:lineRule="auto"/>
        <w:ind w:left="160" w:right="659"/>
        <w:rPr>
          <w:rFonts w:ascii="Calibri" w:eastAsia="Calibri" w:hAnsi="Calibri" w:cs="Calibri"/>
          <w:sz w:val="22"/>
          <w:szCs w:val="22"/>
        </w:rPr>
      </w:pPr>
    </w:p>
    <w:p w:rsidR="000D3289" w:rsidRDefault="000D3289" w:rsidP="000D3289">
      <w:pPr>
        <w:spacing w:before="55" w:line="276" w:lineRule="auto"/>
        <w:ind w:left="160" w:right="659"/>
        <w:rPr>
          <w:rFonts w:ascii="Calibri" w:eastAsia="Calibri" w:hAnsi="Calibri" w:cs="Calibri"/>
          <w:sz w:val="22"/>
          <w:szCs w:val="22"/>
        </w:rPr>
      </w:pPr>
    </w:p>
    <w:p w:rsidR="000D3289" w:rsidRDefault="000D3289" w:rsidP="000D3289">
      <w:pPr>
        <w:spacing w:before="55" w:line="276" w:lineRule="auto"/>
        <w:ind w:left="160" w:right="659"/>
        <w:jc w:val="right"/>
        <w:rPr>
          <w:rFonts w:asciiTheme="minorHAnsi" w:hAnsiTheme="minorHAnsi"/>
          <w:sz w:val="22"/>
          <w:szCs w:val="22"/>
        </w:rPr>
      </w:pPr>
      <w:r>
        <w:rPr>
          <w:rFonts w:ascii="Arial" w:hAnsi="Arial" w:cs="Arial"/>
          <w:noProof/>
          <w:color w:val="000000"/>
          <w:sz w:val="17"/>
          <w:szCs w:val="17"/>
          <w:shd w:val="clear" w:color="auto" w:fill="FFFFFF"/>
        </w:rPr>
        <w:drawing>
          <wp:inline distT="0" distB="0" distL="0" distR="0">
            <wp:extent cx="1550670" cy="808355"/>
            <wp:effectExtent l="0" t="0" r="0" b="0"/>
            <wp:docPr id="32" name="Picture 32" descr="https://lh5.googleusercontent.com/yFKbOvzsUMJDfyysa2a3Wq0bTfvDb1b3kB-IQiNzZboOD3PNXWKkYTpm5fhC5ZiVsqo_7fz7qJqNXuCY7HHxiBLJ6np1Lrac9hCujQ7UrcS5dO4YyqHs9YUaD2km27wB9-kWV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lh5.googleusercontent.com/yFKbOvzsUMJDfyysa2a3Wq0bTfvDb1b3kB-IQiNzZboOD3PNXWKkYTpm5fhC5ZiVsqo_7fz7qJqNXuCY7HHxiBLJ6np1Lrac9hCujQ7UrcS5dO4YyqHs9YUaD2km27wB9-kWVw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50670" cy="808355"/>
                    </a:xfrm>
                    <a:prstGeom prst="rect">
                      <a:avLst/>
                    </a:prstGeom>
                    <a:noFill/>
                    <a:ln>
                      <a:noFill/>
                    </a:ln>
                  </pic:spPr>
                </pic:pic>
              </a:graphicData>
            </a:graphic>
          </wp:inline>
        </w:drawing>
      </w:r>
    </w:p>
    <w:p w:rsidR="000D3289" w:rsidRPr="00677E3E" w:rsidRDefault="000D3289" w:rsidP="000D3289">
      <w:pPr>
        <w:spacing w:before="55" w:line="276" w:lineRule="auto"/>
        <w:ind w:left="160" w:right="659"/>
        <w:rPr>
          <w:rFonts w:asciiTheme="minorHAnsi" w:hAnsiTheme="minorHAnsi"/>
          <w:sz w:val="22"/>
          <w:szCs w:val="22"/>
        </w:rPr>
      </w:pPr>
    </w:p>
    <w:p w:rsidR="000D3289" w:rsidRDefault="000D3289">
      <w:pPr>
        <w:spacing w:line="200" w:lineRule="exact"/>
        <w:rPr>
          <w:rFonts w:ascii="Arial" w:hAnsi="Arial" w:cs="Arial"/>
          <w:noProof/>
          <w:color w:val="000000"/>
          <w:sz w:val="17"/>
          <w:szCs w:val="17"/>
          <w:shd w:val="clear" w:color="auto" w:fill="FFFFFF"/>
        </w:rPr>
      </w:pPr>
    </w:p>
    <w:p w:rsidR="000D3289" w:rsidRDefault="000D3289">
      <w:pPr>
        <w:spacing w:line="200" w:lineRule="exact"/>
        <w:rPr>
          <w:rFonts w:ascii="Arial" w:hAnsi="Arial" w:cs="Arial"/>
          <w:noProof/>
          <w:color w:val="000000"/>
          <w:sz w:val="17"/>
          <w:szCs w:val="17"/>
          <w:shd w:val="clear" w:color="auto" w:fill="FFFFFF"/>
        </w:rPr>
      </w:pPr>
    </w:p>
    <w:p w:rsidR="000D3289" w:rsidRDefault="000D3289" w:rsidP="000D3289">
      <w:pPr>
        <w:spacing w:line="200" w:lineRule="exact"/>
        <w:rPr>
          <w:rFonts w:asciiTheme="minorHAnsi" w:hAnsiTheme="minorHAnsi"/>
          <w:b/>
          <w:noProof/>
          <w:sz w:val="24"/>
          <w:szCs w:val="24"/>
        </w:rPr>
      </w:pPr>
      <w:r>
        <w:rPr>
          <w:rFonts w:asciiTheme="minorHAnsi" w:hAnsiTheme="minorHAnsi"/>
          <w:b/>
          <w:noProof/>
          <w:sz w:val="24"/>
          <w:szCs w:val="24"/>
        </w:rPr>
        <w:t>Output Column Selection</w:t>
      </w:r>
    </w:p>
    <w:p w:rsidR="000D3289" w:rsidRDefault="000D3289" w:rsidP="000D3289">
      <w:pPr>
        <w:spacing w:line="200" w:lineRule="exact"/>
        <w:rPr>
          <w:rFonts w:asciiTheme="minorHAnsi" w:hAnsiTheme="minorHAnsi"/>
          <w:b/>
          <w:noProof/>
          <w:sz w:val="24"/>
          <w:szCs w:val="24"/>
        </w:rPr>
      </w:pPr>
    </w:p>
    <w:p w:rsidR="000D3289" w:rsidRDefault="000D3289" w:rsidP="000D3289">
      <w:pPr>
        <w:spacing w:line="200" w:lineRule="exact"/>
        <w:rPr>
          <w:rFonts w:asciiTheme="minorHAnsi" w:hAnsiTheme="minorHAnsi"/>
          <w:b/>
          <w:noProof/>
          <w:sz w:val="24"/>
          <w:szCs w:val="24"/>
        </w:rPr>
      </w:pPr>
    </w:p>
    <w:p w:rsidR="000D3289" w:rsidRDefault="000D3289" w:rsidP="000D3289">
      <w:pPr>
        <w:spacing w:before="55" w:line="276" w:lineRule="auto"/>
        <w:ind w:left="160" w:right="659"/>
        <w:rPr>
          <w:rFonts w:ascii="Calibri" w:eastAsia="Calibri" w:hAnsi="Calibri" w:cs="Calibri"/>
          <w:sz w:val="22"/>
          <w:szCs w:val="22"/>
        </w:rPr>
      </w:pPr>
      <w:r w:rsidRPr="000D3289">
        <w:rPr>
          <w:rFonts w:ascii="Calibri" w:eastAsia="Calibri" w:hAnsi="Calibri" w:cs="Calibri"/>
          <w:sz w:val="22"/>
          <w:szCs w:val="22"/>
        </w:rPr>
        <w:t xml:space="preserve">Choose (by clicking on) fields to be included in the report. Note: Many or All may be selected, however, it is highly recommended to only select those needed, as query performance improves with </w:t>
      </w:r>
      <w:proofErr w:type="gramStart"/>
      <w:r w:rsidRPr="000D3289">
        <w:rPr>
          <w:rFonts w:ascii="Calibri" w:eastAsia="Calibri" w:hAnsi="Calibri" w:cs="Calibri"/>
          <w:sz w:val="22"/>
          <w:szCs w:val="22"/>
        </w:rPr>
        <w:t>less selections</w:t>
      </w:r>
      <w:proofErr w:type="gramEnd"/>
      <w:r w:rsidRPr="000D3289">
        <w:rPr>
          <w:rFonts w:ascii="Calibri" w:eastAsia="Calibri" w:hAnsi="Calibri" w:cs="Calibri"/>
          <w:sz w:val="22"/>
          <w:szCs w:val="22"/>
        </w:rPr>
        <w:t>.</w:t>
      </w:r>
    </w:p>
    <w:p w:rsidR="000D3289" w:rsidRDefault="000D3289" w:rsidP="000D3289">
      <w:pPr>
        <w:spacing w:before="55" w:line="276" w:lineRule="auto"/>
        <w:ind w:left="160" w:right="659"/>
        <w:jc w:val="right"/>
        <w:rPr>
          <w:rFonts w:ascii="Calibri" w:eastAsia="Calibri" w:hAnsi="Calibri" w:cs="Calibri"/>
          <w:sz w:val="22"/>
          <w:szCs w:val="22"/>
        </w:rPr>
      </w:pPr>
      <w:r>
        <w:rPr>
          <w:rFonts w:ascii="Arial" w:hAnsi="Arial" w:cs="Arial"/>
          <w:noProof/>
          <w:color w:val="000000"/>
          <w:sz w:val="17"/>
          <w:szCs w:val="17"/>
          <w:shd w:val="clear" w:color="auto" w:fill="FFFFFF"/>
        </w:rPr>
        <w:drawing>
          <wp:inline distT="0" distB="0" distL="0" distR="0">
            <wp:extent cx="1616765" cy="1736876"/>
            <wp:effectExtent l="0" t="0" r="2540" b="0"/>
            <wp:docPr id="33" name="Picture 33" descr="https://lh6.googleusercontent.com/ta1yy4Rycgaz1n6r7PtDnktS2BzgAJpp9SWgXDeOttXt4nuTtjCaVJSab7_CIV8lPI0o7MfZq1fU4Y_fjgKVtLIV2smAmNqorFn35gyuNgmZUkcGl15s1X1sU1swx5HTo6njU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lh6.googleusercontent.com/ta1yy4Rycgaz1n6r7PtDnktS2BzgAJpp9SWgXDeOttXt4nuTtjCaVJSab7_CIV8lPI0o7MfZq1fU4Y_fjgKVtLIV2smAmNqorFn35gyuNgmZUkcGl15s1X1sU1swx5HTo6njUA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7272" cy="1737421"/>
                    </a:xfrm>
                    <a:prstGeom prst="rect">
                      <a:avLst/>
                    </a:prstGeom>
                    <a:noFill/>
                    <a:ln>
                      <a:noFill/>
                    </a:ln>
                  </pic:spPr>
                </pic:pic>
              </a:graphicData>
            </a:graphic>
          </wp:inline>
        </w:drawing>
      </w:r>
    </w:p>
    <w:p w:rsidR="000D3289" w:rsidRDefault="000D3289">
      <w:pPr>
        <w:spacing w:line="200" w:lineRule="exact"/>
        <w:rPr>
          <w:rFonts w:ascii="Arial" w:hAnsi="Arial" w:cs="Arial"/>
          <w:noProof/>
          <w:color w:val="000000"/>
          <w:sz w:val="17"/>
          <w:szCs w:val="17"/>
          <w:shd w:val="clear" w:color="auto" w:fill="FFFFFF"/>
        </w:rPr>
      </w:pPr>
    </w:p>
    <w:p w:rsidR="000D3289" w:rsidRDefault="000D3289">
      <w:pPr>
        <w:spacing w:line="200" w:lineRule="exact"/>
        <w:rPr>
          <w:rFonts w:ascii="Arial" w:hAnsi="Arial" w:cs="Arial"/>
          <w:noProof/>
          <w:color w:val="000000"/>
          <w:sz w:val="17"/>
          <w:szCs w:val="17"/>
          <w:shd w:val="clear" w:color="auto" w:fill="FFFFFF"/>
        </w:rPr>
      </w:pPr>
    </w:p>
    <w:p w:rsidR="000D3289" w:rsidRDefault="000D3289">
      <w:pPr>
        <w:spacing w:line="200" w:lineRule="exact"/>
        <w:rPr>
          <w:rFonts w:ascii="Arial" w:hAnsi="Arial" w:cs="Arial"/>
          <w:noProof/>
          <w:color w:val="000000"/>
          <w:sz w:val="17"/>
          <w:szCs w:val="17"/>
          <w:shd w:val="clear" w:color="auto" w:fill="FFFFFF"/>
        </w:rPr>
      </w:pPr>
    </w:p>
    <w:p w:rsidR="000D3289" w:rsidRDefault="000D3289" w:rsidP="000D3289">
      <w:pPr>
        <w:spacing w:line="277" w:lineRule="auto"/>
        <w:ind w:left="160" w:right="219"/>
        <w:rPr>
          <w:rFonts w:ascii="Calibri" w:eastAsia="Calibri" w:hAnsi="Calibri" w:cs="Calibri"/>
          <w:sz w:val="22"/>
          <w:szCs w:val="22"/>
        </w:rPr>
      </w:pPr>
      <w:r>
        <w:rPr>
          <w:rFonts w:ascii="Calibri" w:eastAsia="Calibri" w:hAnsi="Calibri" w:cs="Calibri"/>
          <w:sz w:val="22"/>
          <w:szCs w:val="22"/>
        </w:rPr>
        <w:t xml:space="preserve">Continue your query in the </w:t>
      </w:r>
      <w:r>
        <w:rPr>
          <w:rFonts w:ascii="Calibri" w:eastAsia="Calibri" w:hAnsi="Calibri" w:cs="Calibri"/>
          <w:b/>
          <w:sz w:val="32"/>
          <w:szCs w:val="22"/>
        </w:rPr>
        <w:t xml:space="preserve">Cargo </w:t>
      </w:r>
      <w:r w:rsidR="008F6BF3">
        <w:rPr>
          <w:rFonts w:ascii="Calibri" w:eastAsia="Calibri" w:hAnsi="Calibri" w:cs="Calibri"/>
          <w:sz w:val="22"/>
          <w:szCs w:val="22"/>
        </w:rPr>
        <w:t>section by</w:t>
      </w:r>
      <w:r>
        <w:rPr>
          <w:rFonts w:ascii="Calibri" w:eastAsia="Calibri" w:hAnsi="Calibri" w:cs="Calibri"/>
          <w:sz w:val="22"/>
          <w:szCs w:val="22"/>
        </w:rPr>
        <w:t xml:space="preserve"> simply </w:t>
      </w:r>
      <w:proofErr w:type="gramStart"/>
      <w:r>
        <w:rPr>
          <w:rFonts w:ascii="Calibri" w:eastAsia="Calibri" w:hAnsi="Calibri" w:cs="Calibri"/>
          <w:sz w:val="22"/>
          <w:szCs w:val="22"/>
        </w:rPr>
        <w:t>selecting  the</w:t>
      </w:r>
      <w:proofErr w:type="gramEnd"/>
      <w:r>
        <w:rPr>
          <w:rFonts w:ascii="Calibri" w:eastAsia="Calibri" w:hAnsi="Calibri" w:cs="Calibri"/>
          <w:sz w:val="22"/>
          <w:szCs w:val="22"/>
        </w:rPr>
        <w:t xml:space="preserve"> </w:t>
      </w:r>
      <w:r w:rsidR="00F00675">
        <w:rPr>
          <w:rFonts w:ascii="Calibri" w:eastAsia="Calibri" w:hAnsi="Calibri" w:cs="Calibri"/>
          <w:sz w:val="22"/>
          <w:szCs w:val="22"/>
        </w:rPr>
        <w:t>triangle</w:t>
      </w:r>
      <w:r>
        <w:rPr>
          <w:rFonts w:ascii="Calibri" w:eastAsia="Calibri" w:hAnsi="Calibri" w:cs="Calibri"/>
          <w:sz w:val="22"/>
          <w:szCs w:val="22"/>
        </w:rPr>
        <w:t xml:space="preserve"> </w:t>
      </w:r>
      <w:r w:rsidR="00F00675">
        <w:rPr>
          <w:rFonts w:ascii="Calibri" w:eastAsia="Calibri" w:hAnsi="Calibri" w:cs="Calibri"/>
          <w:sz w:val="22"/>
          <w:szCs w:val="22"/>
        </w:rPr>
        <w:t>next to the grid</w:t>
      </w:r>
      <w:r w:rsidR="009F1E90">
        <w:rPr>
          <w:rFonts w:ascii="Calibri" w:eastAsia="Calibri" w:hAnsi="Calibri" w:cs="Calibri"/>
          <w:sz w:val="22"/>
          <w:szCs w:val="22"/>
        </w:rPr>
        <w:t xml:space="preserve"> icon</w:t>
      </w:r>
      <w:r w:rsidR="00F00675">
        <w:rPr>
          <w:rFonts w:ascii="Calibri" w:eastAsia="Calibri" w:hAnsi="Calibri" w:cs="Calibri"/>
          <w:sz w:val="22"/>
          <w:szCs w:val="22"/>
        </w:rPr>
        <w:t xml:space="preserve"> and Cargo</w:t>
      </w:r>
    </w:p>
    <w:p w:rsidR="000D3289" w:rsidRDefault="000D3289" w:rsidP="000D3289">
      <w:pPr>
        <w:spacing w:line="277" w:lineRule="auto"/>
        <w:ind w:left="160" w:right="219"/>
        <w:rPr>
          <w:rFonts w:ascii="Calibri" w:eastAsia="Calibri" w:hAnsi="Calibri" w:cs="Calibri"/>
          <w:sz w:val="22"/>
          <w:szCs w:val="22"/>
        </w:rPr>
      </w:pPr>
      <w:r>
        <w:rPr>
          <w:rFonts w:ascii="Calibri" w:eastAsia="Calibri" w:hAnsi="Calibri" w:cs="Calibri"/>
          <w:noProof/>
          <w:sz w:val="22"/>
          <w:szCs w:val="22"/>
        </w:rPr>
        <mc:AlternateContent>
          <mc:Choice Requires="wps">
            <w:drawing>
              <wp:anchor distT="0" distB="0" distL="114300" distR="114300" simplePos="0" relativeHeight="251699200" behindDoc="0" locked="0" layoutInCell="1" allowOverlap="1" wp14:anchorId="6EE60328" wp14:editId="09140C72">
                <wp:simplePos x="0" y="0"/>
                <wp:positionH relativeFrom="column">
                  <wp:posOffset>80645</wp:posOffset>
                </wp:positionH>
                <wp:positionV relativeFrom="paragraph">
                  <wp:posOffset>168358</wp:posOffset>
                </wp:positionV>
                <wp:extent cx="264795" cy="304800"/>
                <wp:effectExtent l="19050" t="19050" r="40005" b="38100"/>
                <wp:wrapNone/>
                <wp:docPr id="38" name="Rectangle 38"/>
                <wp:cNvGraphicFramePr/>
                <a:graphic xmlns:a="http://schemas.openxmlformats.org/drawingml/2006/main">
                  <a:graphicData uri="http://schemas.microsoft.com/office/word/2010/wordprocessingShape">
                    <wps:wsp>
                      <wps:cNvSpPr/>
                      <wps:spPr>
                        <a:xfrm>
                          <a:off x="0" y="0"/>
                          <a:ext cx="264795" cy="304800"/>
                        </a:xfrm>
                        <a:prstGeom prst="rect">
                          <a:avLst/>
                        </a:prstGeom>
                        <a:noFill/>
                        <a:ln w="476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 o:spid="_x0000_s1026" style="position:absolute;margin-left:6.35pt;margin-top:13.25pt;width:20.85pt;height:24pt;z-index:503316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" filled="f" strokecolor="red" strokeweight="3.75pt"/>
            </w:pict>
          </mc:Fallback>
        </mc:AlternateContent>
      </w:r>
    </w:p>
    <w:p w:rsidR="000D3289" w:rsidRDefault="000D3289" w:rsidP="000D3289">
      <w:pPr>
        <w:spacing w:line="277" w:lineRule="auto"/>
        <w:ind w:left="160" w:right="219"/>
        <w:rPr>
          <w:rFonts w:ascii="Calibri" w:eastAsia="Calibri" w:hAnsi="Calibri" w:cs="Calibri"/>
          <w:sz w:val="22"/>
          <w:szCs w:val="22"/>
        </w:rPr>
      </w:pPr>
      <w:r>
        <w:rPr>
          <w:noProof/>
        </w:rPr>
        <w:drawing>
          <wp:inline distT="0" distB="0" distL="0" distR="0" wp14:anchorId="19BC25EC" wp14:editId="739246B1">
            <wp:extent cx="5943600" cy="2660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66065"/>
                    </a:xfrm>
                    <a:prstGeom prst="rect">
                      <a:avLst/>
                    </a:prstGeom>
                  </pic:spPr>
                </pic:pic>
              </a:graphicData>
            </a:graphic>
          </wp:inline>
        </w:drawing>
      </w:r>
    </w:p>
    <w:p w:rsidR="000D3289" w:rsidRDefault="000D3289" w:rsidP="000D3289">
      <w:pPr>
        <w:spacing w:line="277" w:lineRule="auto"/>
        <w:ind w:left="160" w:right="219"/>
        <w:rPr>
          <w:rFonts w:ascii="Calibri" w:eastAsia="Calibri" w:hAnsi="Calibri" w:cs="Calibri"/>
          <w:sz w:val="22"/>
          <w:szCs w:val="22"/>
        </w:rPr>
      </w:pPr>
      <w:r>
        <w:rPr>
          <w:noProof/>
        </w:rPr>
        <w:drawing>
          <wp:inline distT="0" distB="0" distL="0" distR="0" wp14:anchorId="06AD59CD" wp14:editId="2E273C05">
            <wp:extent cx="5943600" cy="184467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844675"/>
                    </a:xfrm>
                    <a:prstGeom prst="rect">
                      <a:avLst/>
                    </a:prstGeom>
                  </pic:spPr>
                </pic:pic>
              </a:graphicData>
            </a:graphic>
          </wp:inline>
        </w:drawing>
      </w:r>
    </w:p>
    <w:p w:rsidR="000D3289" w:rsidRDefault="000D3289">
      <w:pPr>
        <w:spacing w:line="200" w:lineRule="exact"/>
        <w:rPr>
          <w:rFonts w:ascii="Arial" w:hAnsi="Arial" w:cs="Arial"/>
          <w:noProof/>
          <w:color w:val="000000"/>
          <w:sz w:val="17"/>
          <w:szCs w:val="17"/>
          <w:shd w:val="clear" w:color="auto" w:fill="FFFFFF"/>
        </w:rPr>
      </w:pPr>
    </w:p>
    <w:p w:rsidR="000D3289" w:rsidRDefault="000D3289">
      <w:pPr>
        <w:spacing w:line="200" w:lineRule="exact"/>
        <w:rPr>
          <w:rFonts w:ascii="Arial" w:hAnsi="Arial" w:cs="Arial"/>
          <w:noProof/>
          <w:color w:val="000000"/>
          <w:sz w:val="17"/>
          <w:szCs w:val="17"/>
          <w:shd w:val="clear" w:color="auto" w:fill="FFFFFF"/>
        </w:rPr>
      </w:pPr>
    </w:p>
    <w:p w:rsidR="003A3D16" w:rsidRDefault="003A3D16">
      <w:pPr>
        <w:spacing w:line="200" w:lineRule="exact"/>
      </w:pPr>
    </w:p>
    <w:p w:rsidR="000D3289" w:rsidRDefault="002A7610" w:rsidP="000D3289">
      <w:pPr>
        <w:spacing w:line="200" w:lineRule="exact"/>
        <w:rPr>
          <w:rFonts w:asciiTheme="minorHAnsi" w:hAnsiTheme="minorHAnsi"/>
          <w:b/>
          <w:noProof/>
          <w:sz w:val="24"/>
          <w:szCs w:val="24"/>
        </w:rPr>
      </w:pPr>
      <w:r>
        <w:rPr>
          <w:rFonts w:asciiTheme="minorHAnsi" w:hAnsiTheme="minorHAnsi"/>
          <w:b/>
          <w:noProof/>
          <w:sz w:val="24"/>
          <w:szCs w:val="24"/>
        </w:rPr>
        <w:t>Commodity Group</w:t>
      </w:r>
    </w:p>
    <w:p w:rsidR="002A7610" w:rsidRDefault="002A7610" w:rsidP="000D3289">
      <w:pPr>
        <w:spacing w:line="200" w:lineRule="exact"/>
        <w:rPr>
          <w:rFonts w:asciiTheme="minorHAnsi" w:hAnsiTheme="minorHAnsi"/>
          <w:b/>
          <w:noProof/>
          <w:sz w:val="24"/>
          <w:szCs w:val="24"/>
        </w:rPr>
      </w:pPr>
    </w:p>
    <w:p w:rsidR="003A3D16" w:rsidRDefault="003A3D16">
      <w:pPr>
        <w:spacing w:line="200" w:lineRule="exact"/>
      </w:pPr>
    </w:p>
    <w:p w:rsidR="002A7610" w:rsidRDefault="002A7610" w:rsidP="002A7610">
      <w:pPr>
        <w:spacing w:before="55" w:line="276" w:lineRule="auto"/>
        <w:ind w:left="160" w:right="659"/>
        <w:rPr>
          <w:rFonts w:ascii="Calibri" w:eastAsia="Calibri" w:hAnsi="Calibri" w:cs="Calibri"/>
          <w:sz w:val="22"/>
          <w:szCs w:val="22"/>
        </w:rPr>
      </w:pPr>
      <w:r w:rsidRPr="002A7610">
        <w:rPr>
          <w:rFonts w:ascii="Calibri" w:eastAsia="Calibri" w:hAnsi="Calibri" w:cs="Calibri"/>
          <w:sz w:val="22"/>
          <w:szCs w:val="22"/>
        </w:rPr>
        <w:t>Choose (by checking) Commodity Groups to be included in the report. Note: Enterprise customers may provide a definition for how this field is populated otherwise it defaults to PIERS defined values.</w:t>
      </w:r>
      <w:r w:rsidRPr="002A7610">
        <w:rPr>
          <w:rFonts w:ascii="Arial" w:hAnsi="Arial" w:cs="Arial"/>
          <w:color w:val="000000"/>
          <w:sz w:val="17"/>
          <w:szCs w:val="17"/>
          <w:shd w:val="clear" w:color="auto" w:fill="FFFFFF"/>
        </w:rPr>
        <w:t xml:space="preserve"> </w:t>
      </w:r>
    </w:p>
    <w:p w:rsidR="002A7610" w:rsidRDefault="002A7610" w:rsidP="002A7610">
      <w:pPr>
        <w:spacing w:before="55" w:line="276" w:lineRule="auto"/>
        <w:ind w:left="160" w:right="659"/>
        <w:jc w:val="right"/>
        <w:rPr>
          <w:rFonts w:ascii="Calibri" w:eastAsia="Calibri" w:hAnsi="Calibri" w:cs="Calibri"/>
          <w:sz w:val="22"/>
          <w:szCs w:val="22"/>
        </w:rPr>
      </w:pPr>
      <w:r>
        <w:rPr>
          <w:rFonts w:ascii="Arial" w:hAnsi="Arial" w:cs="Arial"/>
          <w:noProof/>
          <w:color w:val="000000"/>
          <w:sz w:val="17"/>
          <w:szCs w:val="17"/>
          <w:shd w:val="clear" w:color="auto" w:fill="FFFFFF"/>
        </w:rPr>
        <w:drawing>
          <wp:inline distT="0" distB="0" distL="0" distR="0">
            <wp:extent cx="1166191" cy="1769630"/>
            <wp:effectExtent l="0" t="0" r="0" b="2540"/>
            <wp:docPr id="40" name="Picture 40" descr="https://lh5.googleusercontent.com/1HwQOZ5RJhHdOW1AyS_juRfYMdVwKmJEqudeGYQD_q41gVPYzv-KgQFIhv-9r6eI8SMFAhei2rBlUpTB78E2NhkzhkKXQUuta-2bHoHXFeY2X9HcJGJ2a5OSHKYRZ_5BQqc_v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lh5.googleusercontent.com/1HwQOZ5RJhHdOW1AyS_juRfYMdVwKmJEqudeGYQD_q41gVPYzv-KgQFIhv-9r6eI8SMFAhei2rBlUpTB78E2NhkzhkKXQUuta-2bHoHXFeY2X9HcJGJ2a5OSHKYRZ_5BQqc_vh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6127" cy="1769533"/>
                    </a:xfrm>
                    <a:prstGeom prst="rect">
                      <a:avLst/>
                    </a:prstGeom>
                    <a:noFill/>
                    <a:ln>
                      <a:noFill/>
                    </a:ln>
                  </pic:spPr>
                </pic:pic>
              </a:graphicData>
            </a:graphic>
          </wp:inline>
        </w:drawing>
      </w:r>
    </w:p>
    <w:p w:rsidR="002A7610" w:rsidRDefault="002A7610" w:rsidP="002A7610">
      <w:pPr>
        <w:spacing w:line="200" w:lineRule="exact"/>
        <w:rPr>
          <w:rFonts w:asciiTheme="minorHAnsi" w:hAnsiTheme="minorHAnsi"/>
          <w:b/>
          <w:noProof/>
          <w:sz w:val="24"/>
          <w:szCs w:val="24"/>
        </w:rPr>
      </w:pPr>
      <w:r>
        <w:rPr>
          <w:rFonts w:asciiTheme="minorHAnsi" w:hAnsiTheme="minorHAnsi"/>
          <w:b/>
          <w:noProof/>
          <w:sz w:val="24"/>
          <w:szCs w:val="24"/>
        </w:rPr>
        <w:t>Commodity Description</w:t>
      </w:r>
    </w:p>
    <w:p w:rsidR="002A7610" w:rsidRPr="002A7610" w:rsidRDefault="002A7610" w:rsidP="002A7610">
      <w:pPr>
        <w:spacing w:before="55" w:line="276" w:lineRule="auto"/>
        <w:ind w:left="160" w:right="659"/>
        <w:jc w:val="right"/>
        <w:rPr>
          <w:rFonts w:ascii="Calibri" w:eastAsia="Calibri" w:hAnsi="Calibri" w:cs="Calibri"/>
          <w:sz w:val="22"/>
          <w:szCs w:val="22"/>
        </w:rPr>
      </w:pPr>
    </w:p>
    <w:p w:rsidR="002A7610" w:rsidRDefault="002A7610" w:rsidP="002A7610">
      <w:pPr>
        <w:spacing w:before="55" w:line="276" w:lineRule="auto"/>
        <w:ind w:left="160" w:right="659"/>
        <w:rPr>
          <w:rFonts w:ascii="Calibri" w:eastAsia="Calibri" w:hAnsi="Calibri" w:cs="Calibri"/>
          <w:sz w:val="22"/>
          <w:szCs w:val="22"/>
        </w:rPr>
      </w:pPr>
      <w:r w:rsidRPr="002A7610">
        <w:rPr>
          <w:rFonts w:ascii="Calibri" w:eastAsia="Calibri" w:hAnsi="Calibri" w:cs="Calibri"/>
          <w:sz w:val="22"/>
          <w:szCs w:val="22"/>
        </w:rPr>
        <w:t>Provide (by typing into) Key Word(s) in the Commodity Des</w:t>
      </w:r>
      <w:r w:rsidR="007B19FB">
        <w:rPr>
          <w:rFonts w:ascii="Calibri" w:eastAsia="Calibri" w:hAnsi="Calibri" w:cs="Calibri"/>
          <w:sz w:val="22"/>
          <w:szCs w:val="22"/>
        </w:rPr>
        <w:t>cription to filter the report</w:t>
      </w:r>
      <w:r w:rsidRPr="002A7610">
        <w:rPr>
          <w:rFonts w:ascii="Calibri" w:eastAsia="Calibri" w:hAnsi="Calibri" w:cs="Calibri"/>
          <w:sz w:val="22"/>
          <w:szCs w:val="22"/>
        </w:rPr>
        <w:t>. The default is no filter. To remove the filter, remove the value in the input box.</w:t>
      </w:r>
      <w:r w:rsidRPr="002A7610">
        <w:rPr>
          <w:rFonts w:ascii="Arial" w:hAnsi="Arial" w:cs="Arial"/>
          <w:color w:val="000000"/>
          <w:sz w:val="17"/>
          <w:szCs w:val="17"/>
          <w:shd w:val="clear" w:color="auto" w:fill="FFFFFF"/>
        </w:rPr>
        <w:t xml:space="preserve"> </w:t>
      </w:r>
    </w:p>
    <w:p w:rsidR="002A7610" w:rsidRDefault="002A7610" w:rsidP="002A7610">
      <w:pPr>
        <w:spacing w:before="55" w:line="276" w:lineRule="auto"/>
        <w:ind w:left="160" w:right="659"/>
        <w:rPr>
          <w:rFonts w:ascii="Calibri" w:eastAsia="Calibri" w:hAnsi="Calibri" w:cs="Calibri"/>
          <w:sz w:val="22"/>
          <w:szCs w:val="22"/>
        </w:rPr>
      </w:pPr>
    </w:p>
    <w:p w:rsidR="002A7610" w:rsidRDefault="002A7610" w:rsidP="002A7610">
      <w:pPr>
        <w:spacing w:before="55" w:line="276" w:lineRule="auto"/>
        <w:ind w:left="160" w:right="659"/>
        <w:jc w:val="right"/>
        <w:rPr>
          <w:rFonts w:ascii="Calibri" w:eastAsia="Calibri" w:hAnsi="Calibri" w:cs="Calibri"/>
          <w:sz w:val="22"/>
          <w:szCs w:val="22"/>
        </w:rPr>
      </w:pPr>
      <w:r>
        <w:rPr>
          <w:noProof/>
        </w:rPr>
        <w:drawing>
          <wp:inline distT="0" distB="0" distL="0" distR="0" wp14:anchorId="504E46CA" wp14:editId="712EF8DE">
            <wp:extent cx="1533525" cy="6572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533525" cy="657225"/>
                    </a:xfrm>
                    <a:prstGeom prst="rect">
                      <a:avLst/>
                    </a:prstGeom>
                  </pic:spPr>
                </pic:pic>
              </a:graphicData>
            </a:graphic>
          </wp:inline>
        </w:drawing>
      </w:r>
    </w:p>
    <w:p w:rsidR="007405D2" w:rsidRPr="002A7610" w:rsidRDefault="007405D2" w:rsidP="002A7610">
      <w:pPr>
        <w:spacing w:before="55" w:line="276" w:lineRule="auto"/>
        <w:ind w:left="160" w:right="659"/>
        <w:jc w:val="right"/>
        <w:rPr>
          <w:rFonts w:ascii="Calibri" w:eastAsia="Calibri" w:hAnsi="Calibri" w:cs="Calibri"/>
          <w:sz w:val="22"/>
          <w:szCs w:val="22"/>
        </w:rPr>
      </w:pPr>
    </w:p>
    <w:p w:rsidR="003A3D16" w:rsidRDefault="003A3D16">
      <w:pPr>
        <w:spacing w:line="200" w:lineRule="exact"/>
      </w:pPr>
    </w:p>
    <w:p w:rsidR="003A3D16" w:rsidRDefault="003A3D16">
      <w:pPr>
        <w:spacing w:line="200" w:lineRule="exact"/>
      </w:pPr>
    </w:p>
    <w:p w:rsidR="00430826" w:rsidRDefault="00430826" w:rsidP="002A7610">
      <w:pPr>
        <w:spacing w:line="200" w:lineRule="exact"/>
        <w:rPr>
          <w:rFonts w:asciiTheme="minorHAnsi" w:hAnsiTheme="minorHAnsi"/>
          <w:b/>
          <w:noProof/>
          <w:sz w:val="24"/>
          <w:szCs w:val="24"/>
        </w:rPr>
      </w:pPr>
    </w:p>
    <w:p w:rsidR="00F00675" w:rsidRDefault="00F00675" w:rsidP="002A7610">
      <w:pPr>
        <w:spacing w:line="200" w:lineRule="exact"/>
        <w:rPr>
          <w:rFonts w:asciiTheme="minorHAnsi" w:hAnsiTheme="minorHAnsi"/>
          <w:b/>
          <w:noProof/>
          <w:sz w:val="24"/>
          <w:szCs w:val="24"/>
        </w:rPr>
      </w:pPr>
    </w:p>
    <w:p w:rsidR="002A7610" w:rsidRDefault="002A7610" w:rsidP="002A7610">
      <w:pPr>
        <w:spacing w:line="200" w:lineRule="exact"/>
        <w:rPr>
          <w:rFonts w:asciiTheme="minorHAnsi" w:hAnsiTheme="minorHAnsi"/>
          <w:b/>
          <w:noProof/>
          <w:sz w:val="24"/>
          <w:szCs w:val="24"/>
        </w:rPr>
      </w:pPr>
      <w:r>
        <w:rPr>
          <w:rFonts w:asciiTheme="minorHAnsi" w:hAnsiTheme="minorHAnsi"/>
          <w:b/>
          <w:noProof/>
          <w:sz w:val="24"/>
          <w:szCs w:val="24"/>
        </w:rPr>
        <w:t>2 Digit HS Code</w:t>
      </w:r>
    </w:p>
    <w:p w:rsidR="003A3D16" w:rsidRDefault="003A3D16">
      <w:pPr>
        <w:spacing w:line="200" w:lineRule="exact"/>
      </w:pPr>
    </w:p>
    <w:p w:rsidR="002A7610" w:rsidRDefault="002A7610" w:rsidP="002A7610">
      <w:pPr>
        <w:spacing w:before="55" w:line="276" w:lineRule="auto"/>
        <w:ind w:left="160" w:right="659"/>
        <w:rPr>
          <w:rFonts w:ascii="Calibri" w:eastAsia="Calibri" w:hAnsi="Calibri" w:cs="Calibri"/>
          <w:sz w:val="22"/>
          <w:szCs w:val="22"/>
        </w:rPr>
      </w:pPr>
      <w:r w:rsidRPr="002A7610">
        <w:rPr>
          <w:rFonts w:ascii="Calibri" w:eastAsia="Calibri" w:hAnsi="Calibri" w:cs="Calibri"/>
          <w:sz w:val="22"/>
          <w:szCs w:val="22"/>
        </w:rPr>
        <w:t>Choose (by typing into and clicking on) HS Chapters to filter the report by. The default is no filter. To remove a filter, use backspace within the input box. Note: HS Chapters are defined by the first two digits of the HSCODE</w:t>
      </w:r>
      <w:r>
        <w:rPr>
          <w:rFonts w:ascii="Calibri" w:eastAsia="Calibri" w:hAnsi="Calibri" w:cs="Calibri"/>
          <w:sz w:val="22"/>
          <w:szCs w:val="22"/>
        </w:rPr>
        <w:t>.</w:t>
      </w:r>
    </w:p>
    <w:p w:rsidR="002A7610" w:rsidRDefault="002A7610" w:rsidP="002A7610">
      <w:pPr>
        <w:spacing w:before="55" w:line="276" w:lineRule="auto"/>
        <w:ind w:left="160" w:right="659"/>
        <w:jc w:val="right"/>
        <w:rPr>
          <w:rFonts w:ascii="Calibri" w:eastAsia="Calibri" w:hAnsi="Calibri" w:cs="Calibri"/>
          <w:sz w:val="22"/>
          <w:szCs w:val="22"/>
        </w:rPr>
      </w:pPr>
      <w:r>
        <w:rPr>
          <w:rFonts w:ascii="Arial" w:hAnsi="Arial" w:cs="Arial"/>
          <w:noProof/>
          <w:color w:val="000000"/>
          <w:sz w:val="17"/>
          <w:szCs w:val="17"/>
          <w:shd w:val="clear" w:color="auto" w:fill="FFFFFF"/>
        </w:rPr>
        <w:drawing>
          <wp:inline distT="0" distB="0" distL="0" distR="0">
            <wp:extent cx="2345690" cy="622935"/>
            <wp:effectExtent l="0" t="0" r="0" b="5715"/>
            <wp:docPr id="43" name="Picture 43" descr="https://lh5.googleusercontent.com/SwRhIgvlMN45MhX-djfUSVXSOEBeVAvSz0UwfAW_gmfonGii3WMaWZd6ESvqQSJw-zadcCA4TvDxmQMQYHO1eS0vubavurH-ZLMVxyjY7HSDYzFbU0U5Us4CYPmmF0qY2UNA9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lh5.googleusercontent.com/SwRhIgvlMN45MhX-djfUSVXSOEBeVAvSz0UwfAW_gmfonGii3WMaWZd6ESvqQSJw-zadcCA4TvDxmQMQYHO1eS0vubavurH-ZLMVxyjY7HSDYzFbU0U5Us4CYPmmF0qY2UNA9e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45690" cy="622935"/>
                    </a:xfrm>
                    <a:prstGeom prst="rect">
                      <a:avLst/>
                    </a:prstGeom>
                    <a:noFill/>
                    <a:ln>
                      <a:noFill/>
                    </a:ln>
                  </pic:spPr>
                </pic:pic>
              </a:graphicData>
            </a:graphic>
          </wp:inline>
        </w:drawing>
      </w:r>
    </w:p>
    <w:p w:rsidR="002A7610" w:rsidRDefault="002A7610" w:rsidP="002A7610">
      <w:pPr>
        <w:spacing w:line="200" w:lineRule="exact"/>
      </w:pPr>
    </w:p>
    <w:p w:rsidR="00C00630" w:rsidRDefault="00C00630" w:rsidP="002A7610">
      <w:pPr>
        <w:spacing w:line="200" w:lineRule="exact"/>
        <w:rPr>
          <w:rFonts w:asciiTheme="minorHAnsi" w:hAnsiTheme="minorHAnsi"/>
          <w:b/>
          <w:noProof/>
          <w:sz w:val="24"/>
          <w:szCs w:val="24"/>
        </w:rPr>
      </w:pPr>
    </w:p>
    <w:p w:rsidR="002A7610" w:rsidRDefault="002A7610" w:rsidP="002A7610">
      <w:pPr>
        <w:spacing w:line="200" w:lineRule="exact"/>
        <w:rPr>
          <w:rFonts w:asciiTheme="minorHAnsi" w:hAnsiTheme="minorHAnsi"/>
          <w:b/>
          <w:noProof/>
          <w:sz w:val="24"/>
          <w:szCs w:val="24"/>
        </w:rPr>
      </w:pPr>
      <w:r>
        <w:rPr>
          <w:rFonts w:asciiTheme="minorHAnsi" w:hAnsiTheme="minorHAnsi"/>
          <w:b/>
          <w:noProof/>
          <w:sz w:val="24"/>
          <w:szCs w:val="24"/>
        </w:rPr>
        <w:t>4 Digit HS Code</w:t>
      </w:r>
    </w:p>
    <w:p w:rsidR="002A7610" w:rsidRDefault="002A7610" w:rsidP="002A7610">
      <w:pPr>
        <w:spacing w:line="200" w:lineRule="exact"/>
      </w:pPr>
    </w:p>
    <w:p w:rsidR="002A7610" w:rsidRDefault="002A7610" w:rsidP="002A7610">
      <w:pPr>
        <w:spacing w:before="55" w:line="276" w:lineRule="auto"/>
        <w:ind w:left="160" w:right="659"/>
        <w:rPr>
          <w:rFonts w:ascii="Calibri" w:eastAsia="Calibri" w:hAnsi="Calibri" w:cs="Calibri"/>
          <w:sz w:val="22"/>
          <w:szCs w:val="22"/>
        </w:rPr>
      </w:pPr>
      <w:r w:rsidRPr="002A7610">
        <w:rPr>
          <w:rFonts w:ascii="Calibri" w:eastAsia="Calibri" w:hAnsi="Calibri" w:cs="Calibri"/>
          <w:sz w:val="22"/>
          <w:szCs w:val="22"/>
        </w:rPr>
        <w:t>Choose (by typing into and clicking on) HS Families to filter the report by. The default is no filter. To remove a filter, use backspace within the input box. The HS Families available will be adjusted to any HS Chapter filters that have been applied. Note: HS Families are defined by the first four digits of the HSCODE</w:t>
      </w:r>
      <w:r>
        <w:rPr>
          <w:rFonts w:ascii="Calibri" w:eastAsia="Calibri" w:hAnsi="Calibri" w:cs="Calibri"/>
          <w:sz w:val="22"/>
          <w:szCs w:val="22"/>
        </w:rPr>
        <w:t xml:space="preserve">. </w:t>
      </w:r>
    </w:p>
    <w:p w:rsidR="002A7610" w:rsidRPr="002A7610" w:rsidRDefault="002A7610" w:rsidP="002A7610">
      <w:pPr>
        <w:spacing w:before="55" w:line="276" w:lineRule="auto"/>
        <w:ind w:left="160" w:right="659"/>
        <w:jc w:val="right"/>
        <w:rPr>
          <w:rFonts w:ascii="Calibri" w:eastAsia="Calibri" w:hAnsi="Calibri" w:cs="Calibri"/>
          <w:sz w:val="22"/>
          <w:szCs w:val="22"/>
        </w:rPr>
      </w:pPr>
      <w:r>
        <w:rPr>
          <w:rFonts w:ascii="Arial" w:hAnsi="Arial" w:cs="Arial"/>
          <w:noProof/>
          <w:color w:val="000000"/>
          <w:sz w:val="17"/>
          <w:szCs w:val="17"/>
          <w:shd w:val="clear" w:color="auto" w:fill="FFFFFF"/>
        </w:rPr>
        <w:drawing>
          <wp:inline distT="0" distB="0" distL="0" distR="0">
            <wp:extent cx="2372360" cy="649605"/>
            <wp:effectExtent l="0" t="0" r="8890" b="0"/>
            <wp:docPr id="44" name="Picture 44" descr="https://lh6.googleusercontent.com/9d6zXD_aqZ7HFWrCsVDrKtFaXfGZ3QR0wXH2TeAUbJ55sYwhYov53Fm1xj3JulnG4BJgCWjqHPaJmroUDyYC84IcBWymGtn-7XBWoGIYiLWkoFIw_rsQNMhEAwYaKh7XIcTL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lh6.googleusercontent.com/9d6zXD_aqZ7HFWrCsVDrKtFaXfGZ3QR0wXH2TeAUbJ55sYwhYov53Fm1xj3JulnG4BJgCWjqHPaJmroUDyYC84IcBWymGtn-7XBWoGIYiLWkoFIw_rsQNMhEAwYaKh7XIcTLX-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72360" cy="649605"/>
                    </a:xfrm>
                    <a:prstGeom prst="rect">
                      <a:avLst/>
                    </a:prstGeom>
                    <a:noFill/>
                    <a:ln>
                      <a:noFill/>
                    </a:ln>
                  </pic:spPr>
                </pic:pic>
              </a:graphicData>
            </a:graphic>
          </wp:inline>
        </w:drawing>
      </w:r>
    </w:p>
    <w:p w:rsidR="002A7610" w:rsidRDefault="002A7610">
      <w:pPr>
        <w:spacing w:line="200" w:lineRule="exact"/>
      </w:pPr>
    </w:p>
    <w:p w:rsidR="00C00630" w:rsidRDefault="00C00630" w:rsidP="002A7610">
      <w:pPr>
        <w:spacing w:line="200" w:lineRule="exact"/>
        <w:rPr>
          <w:rFonts w:asciiTheme="minorHAnsi" w:hAnsiTheme="minorHAnsi"/>
          <w:b/>
          <w:noProof/>
          <w:sz w:val="24"/>
          <w:szCs w:val="24"/>
        </w:rPr>
      </w:pPr>
    </w:p>
    <w:p w:rsidR="002A7610" w:rsidRDefault="002A7610" w:rsidP="002A7610">
      <w:pPr>
        <w:spacing w:line="200" w:lineRule="exact"/>
        <w:rPr>
          <w:rFonts w:asciiTheme="minorHAnsi" w:hAnsiTheme="minorHAnsi"/>
          <w:b/>
          <w:noProof/>
          <w:sz w:val="24"/>
          <w:szCs w:val="24"/>
        </w:rPr>
      </w:pPr>
      <w:r>
        <w:rPr>
          <w:rFonts w:asciiTheme="minorHAnsi" w:hAnsiTheme="minorHAnsi"/>
          <w:b/>
          <w:noProof/>
          <w:sz w:val="24"/>
          <w:szCs w:val="24"/>
        </w:rPr>
        <w:t>6 Digit HS Code</w:t>
      </w:r>
    </w:p>
    <w:p w:rsidR="002A7610" w:rsidRDefault="002A7610" w:rsidP="002A7610">
      <w:pPr>
        <w:spacing w:line="200" w:lineRule="exact"/>
        <w:rPr>
          <w:rFonts w:asciiTheme="minorHAnsi" w:hAnsiTheme="minorHAnsi"/>
          <w:b/>
          <w:noProof/>
          <w:sz w:val="24"/>
          <w:szCs w:val="24"/>
        </w:rPr>
      </w:pPr>
    </w:p>
    <w:p w:rsidR="00430826" w:rsidRPr="00430826" w:rsidRDefault="002A7610" w:rsidP="00430826">
      <w:pPr>
        <w:spacing w:before="55" w:line="276" w:lineRule="auto"/>
        <w:ind w:left="160" w:right="659"/>
        <w:rPr>
          <w:rFonts w:ascii="Calibri" w:eastAsia="Calibri" w:hAnsi="Calibri" w:cs="Calibri"/>
          <w:sz w:val="22"/>
          <w:szCs w:val="22"/>
        </w:rPr>
      </w:pPr>
      <w:r w:rsidRPr="002A7610">
        <w:rPr>
          <w:rFonts w:ascii="Calibri" w:eastAsia="Calibri" w:hAnsi="Calibri" w:cs="Calibri"/>
          <w:sz w:val="22"/>
          <w:szCs w:val="22"/>
        </w:rPr>
        <w:t>Choose (by typing into and clicking on) HSCODE to filter the report by. The default is no filter. To remove a filter, use backspace within the input box. The HSCODE’s available will be adjusted to any HS Chapter or HS Family filters that have been applied.</w:t>
      </w:r>
      <w:r>
        <w:rPr>
          <w:rFonts w:ascii="Calibri" w:eastAsia="Calibri" w:hAnsi="Calibri" w:cs="Calibri"/>
          <w:sz w:val="22"/>
          <w:szCs w:val="22"/>
        </w:rPr>
        <w:t xml:space="preserve"> </w:t>
      </w:r>
    </w:p>
    <w:p w:rsidR="002A7610" w:rsidRDefault="002A7610" w:rsidP="002A7610">
      <w:pPr>
        <w:spacing w:before="55" w:line="276" w:lineRule="auto"/>
        <w:ind w:left="160" w:right="659"/>
        <w:rPr>
          <w:rFonts w:ascii="Calibri" w:eastAsia="Calibri" w:hAnsi="Calibri" w:cs="Calibri"/>
          <w:sz w:val="22"/>
          <w:szCs w:val="22"/>
        </w:rPr>
      </w:pPr>
    </w:p>
    <w:p w:rsidR="002A7610" w:rsidRDefault="002A7610" w:rsidP="002A7610">
      <w:pPr>
        <w:spacing w:before="55" w:line="276" w:lineRule="auto"/>
        <w:ind w:left="160" w:right="659"/>
        <w:jc w:val="right"/>
        <w:rPr>
          <w:rFonts w:ascii="Calibri" w:eastAsia="Calibri" w:hAnsi="Calibri" w:cs="Calibri"/>
          <w:sz w:val="22"/>
          <w:szCs w:val="22"/>
        </w:rPr>
      </w:pPr>
      <w:r>
        <w:rPr>
          <w:rFonts w:ascii="Arial" w:hAnsi="Arial" w:cs="Arial"/>
          <w:noProof/>
          <w:color w:val="000000"/>
          <w:sz w:val="17"/>
          <w:szCs w:val="17"/>
          <w:shd w:val="clear" w:color="auto" w:fill="FFFFFF"/>
        </w:rPr>
        <w:drawing>
          <wp:inline distT="0" distB="0" distL="0" distR="0">
            <wp:extent cx="2332355" cy="622935"/>
            <wp:effectExtent l="0" t="0" r="0" b="5715"/>
            <wp:docPr id="45" name="Picture 45" descr="https://lh4.googleusercontent.com/KZEcL52efkzSCE04KRKEXISjMoSHNrJUoHr0kCQCmtPqhdckVc9ZlFf33KGss32rAQGNobMKlTbpwmgSsCGqUtWraPEo-aiM9l-qaCNQDwNtiwOX4YNCxU_MsQ3r6mNtRrtdE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lh4.googleusercontent.com/KZEcL52efkzSCE04KRKEXISjMoSHNrJUoHr0kCQCmtPqhdckVc9ZlFf33KGss32rAQGNobMKlTbpwmgSsCGqUtWraPEo-aiM9l-qaCNQDwNtiwOX4YNCxU_MsQ3r6mNtRrtdE3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32355" cy="622935"/>
                    </a:xfrm>
                    <a:prstGeom prst="rect">
                      <a:avLst/>
                    </a:prstGeom>
                    <a:noFill/>
                    <a:ln>
                      <a:noFill/>
                    </a:ln>
                  </pic:spPr>
                </pic:pic>
              </a:graphicData>
            </a:graphic>
          </wp:inline>
        </w:drawing>
      </w:r>
    </w:p>
    <w:p w:rsidR="00C00630" w:rsidRDefault="00C00630" w:rsidP="002A7610">
      <w:pPr>
        <w:spacing w:line="200" w:lineRule="exact"/>
        <w:rPr>
          <w:rFonts w:asciiTheme="minorHAnsi" w:hAnsiTheme="minorHAnsi"/>
          <w:b/>
          <w:noProof/>
          <w:sz w:val="24"/>
          <w:szCs w:val="24"/>
        </w:rPr>
      </w:pPr>
    </w:p>
    <w:p w:rsidR="00C00630" w:rsidRDefault="00C00630" w:rsidP="002A7610">
      <w:pPr>
        <w:spacing w:line="200" w:lineRule="exact"/>
        <w:rPr>
          <w:rFonts w:asciiTheme="minorHAnsi" w:hAnsiTheme="minorHAnsi"/>
          <w:b/>
          <w:noProof/>
          <w:sz w:val="24"/>
          <w:szCs w:val="24"/>
        </w:rPr>
      </w:pPr>
    </w:p>
    <w:p w:rsidR="002A7610" w:rsidRDefault="002A7610" w:rsidP="002A7610">
      <w:pPr>
        <w:spacing w:line="200" w:lineRule="exact"/>
        <w:rPr>
          <w:rFonts w:asciiTheme="minorHAnsi" w:hAnsiTheme="minorHAnsi"/>
          <w:b/>
          <w:noProof/>
          <w:sz w:val="24"/>
          <w:szCs w:val="24"/>
        </w:rPr>
      </w:pPr>
      <w:r>
        <w:rPr>
          <w:rFonts w:asciiTheme="minorHAnsi" w:hAnsiTheme="minorHAnsi"/>
          <w:b/>
          <w:noProof/>
          <w:sz w:val="24"/>
          <w:szCs w:val="24"/>
        </w:rPr>
        <w:t>Cargo Type Filter</w:t>
      </w:r>
    </w:p>
    <w:p w:rsidR="002A7610" w:rsidRDefault="002A7610" w:rsidP="002A7610">
      <w:pPr>
        <w:spacing w:line="200" w:lineRule="exact"/>
        <w:rPr>
          <w:rFonts w:asciiTheme="minorHAnsi" w:hAnsiTheme="minorHAnsi"/>
          <w:b/>
          <w:noProof/>
          <w:sz w:val="24"/>
          <w:szCs w:val="24"/>
        </w:rPr>
      </w:pPr>
    </w:p>
    <w:p w:rsidR="00430826" w:rsidRPr="00430826" w:rsidRDefault="002A7610" w:rsidP="00430826">
      <w:pPr>
        <w:spacing w:before="55" w:line="276" w:lineRule="auto"/>
        <w:ind w:left="160" w:right="659"/>
        <w:rPr>
          <w:rFonts w:ascii="Calibri" w:eastAsia="Calibri" w:hAnsi="Calibri" w:cs="Calibri"/>
          <w:sz w:val="22"/>
          <w:szCs w:val="22"/>
        </w:rPr>
      </w:pPr>
      <w:r w:rsidRPr="002A7610">
        <w:rPr>
          <w:rFonts w:ascii="Calibri" w:eastAsia="Calibri" w:hAnsi="Calibri" w:cs="Calibri"/>
          <w:sz w:val="22"/>
          <w:szCs w:val="22"/>
        </w:rPr>
        <w:t>Choose (by</w:t>
      </w:r>
      <w:r w:rsidR="007B19FB">
        <w:rPr>
          <w:rFonts w:ascii="Calibri" w:eastAsia="Calibri" w:hAnsi="Calibri" w:cs="Calibri"/>
          <w:sz w:val="22"/>
          <w:szCs w:val="22"/>
        </w:rPr>
        <w:t xml:space="preserve"> clicking on) Cargo Type Filter</w:t>
      </w:r>
      <w:r w:rsidRPr="002A7610">
        <w:rPr>
          <w:rFonts w:ascii="Calibri" w:eastAsia="Calibri" w:hAnsi="Calibri" w:cs="Calibri"/>
          <w:sz w:val="22"/>
          <w:szCs w:val="22"/>
        </w:rPr>
        <w:t>. The default is to search for all cargo. To filter only refrigerated cargo, select the radial button next to REEFER. To filter only Non</w:t>
      </w:r>
      <w:r w:rsidR="007B19FB">
        <w:rPr>
          <w:rFonts w:ascii="Calibri" w:eastAsia="Calibri" w:hAnsi="Calibri" w:cs="Calibri"/>
          <w:sz w:val="22"/>
          <w:szCs w:val="22"/>
        </w:rPr>
        <w:t>-</w:t>
      </w:r>
      <w:r w:rsidRPr="002A7610">
        <w:rPr>
          <w:rFonts w:ascii="Calibri" w:eastAsia="Calibri" w:hAnsi="Calibri" w:cs="Calibri"/>
          <w:sz w:val="22"/>
          <w:szCs w:val="22"/>
        </w:rPr>
        <w:t xml:space="preserve"> Refrigerated cargo, select the radial button next to NON REEFER.</w:t>
      </w:r>
      <w:r w:rsidR="00430826">
        <w:rPr>
          <w:rFonts w:ascii="Calibri" w:eastAsia="Calibri" w:hAnsi="Calibri" w:cs="Calibri"/>
          <w:sz w:val="22"/>
          <w:szCs w:val="22"/>
        </w:rPr>
        <w:t xml:space="preserve"> </w:t>
      </w:r>
    </w:p>
    <w:p w:rsidR="002A7610" w:rsidRDefault="002A7610" w:rsidP="002A7610">
      <w:pPr>
        <w:spacing w:before="55" w:line="276" w:lineRule="auto"/>
        <w:ind w:left="160" w:right="659"/>
        <w:rPr>
          <w:rFonts w:ascii="Calibri" w:eastAsia="Calibri" w:hAnsi="Calibri" w:cs="Calibri"/>
          <w:sz w:val="22"/>
          <w:szCs w:val="22"/>
        </w:rPr>
      </w:pPr>
    </w:p>
    <w:p w:rsidR="002A7610" w:rsidRPr="002A7610" w:rsidRDefault="002A7610" w:rsidP="002A7610">
      <w:pPr>
        <w:spacing w:before="55" w:line="276" w:lineRule="auto"/>
        <w:ind w:left="160" w:right="659"/>
        <w:jc w:val="right"/>
        <w:rPr>
          <w:rFonts w:ascii="Calibri" w:eastAsia="Calibri" w:hAnsi="Calibri" w:cs="Calibri"/>
          <w:sz w:val="22"/>
          <w:szCs w:val="22"/>
        </w:rPr>
      </w:pPr>
      <w:r>
        <w:rPr>
          <w:rFonts w:ascii="Arial" w:hAnsi="Arial" w:cs="Arial"/>
          <w:noProof/>
          <w:color w:val="000000"/>
          <w:sz w:val="17"/>
          <w:szCs w:val="17"/>
          <w:shd w:val="clear" w:color="auto" w:fill="FFFFFF"/>
        </w:rPr>
        <w:drawing>
          <wp:inline distT="0" distB="0" distL="0" distR="0">
            <wp:extent cx="1431235" cy="954157"/>
            <wp:effectExtent l="0" t="0" r="0" b="0"/>
            <wp:docPr id="47" name="Picture 47" descr="https://lh5.googleusercontent.com/EZreGxD_G5g3IpUFdDyzEPPDKvBCrkDAAxQEl53layvLcla7l1Qp5wJW5cwsVHwX9i2QXrd2eFnieL4UBmcWgLF_rY_gCo3OZSKY_Ie95tdBJj7ngfWU9bySWi0fQ0Cy3JT_9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lh5.googleusercontent.com/EZreGxD_G5g3IpUFdDyzEPPDKvBCrkDAAxQEl53layvLcla7l1Qp5wJW5cwsVHwX9i2QXrd2eFnieL4UBmcWgLF_rY_gCo3OZSKY_Ie95tdBJj7ngfWU9bySWi0fQ0Cy3JT_9d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1036" cy="954024"/>
                    </a:xfrm>
                    <a:prstGeom prst="rect">
                      <a:avLst/>
                    </a:prstGeom>
                    <a:noFill/>
                    <a:ln>
                      <a:noFill/>
                    </a:ln>
                  </pic:spPr>
                </pic:pic>
              </a:graphicData>
            </a:graphic>
          </wp:inline>
        </w:drawing>
      </w:r>
    </w:p>
    <w:p w:rsidR="00430826" w:rsidRDefault="00430826">
      <w:pPr>
        <w:spacing w:line="200" w:lineRule="exact"/>
        <w:rPr>
          <w:rFonts w:ascii="Calibri" w:eastAsia="Calibri" w:hAnsi="Calibri" w:cs="Calibri"/>
          <w:sz w:val="22"/>
          <w:szCs w:val="22"/>
        </w:rPr>
      </w:pPr>
    </w:p>
    <w:p w:rsidR="007405D2" w:rsidRDefault="007405D2" w:rsidP="00430826">
      <w:pPr>
        <w:spacing w:before="55" w:line="276" w:lineRule="auto"/>
        <w:ind w:left="160" w:right="659"/>
        <w:rPr>
          <w:rFonts w:ascii="Calibri" w:eastAsia="Calibri" w:hAnsi="Calibri" w:cs="Calibri"/>
          <w:sz w:val="22"/>
          <w:szCs w:val="22"/>
        </w:rPr>
      </w:pPr>
    </w:p>
    <w:p w:rsidR="00430826" w:rsidRDefault="00430826" w:rsidP="00430826">
      <w:pPr>
        <w:spacing w:before="55" w:line="276" w:lineRule="auto"/>
        <w:ind w:left="160" w:right="659"/>
        <w:rPr>
          <w:rFonts w:ascii="Calibri" w:eastAsia="Calibri" w:hAnsi="Calibri" w:cs="Calibri"/>
          <w:sz w:val="22"/>
          <w:szCs w:val="22"/>
        </w:rPr>
      </w:pPr>
      <w:r w:rsidRPr="00430826">
        <w:rPr>
          <w:rFonts w:ascii="Calibri" w:eastAsia="Calibri" w:hAnsi="Calibri" w:cs="Calibri"/>
          <w:sz w:val="22"/>
          <w:szCs w:val="22"/>
        </w:rPr>
        <w:t xml:space="preserve">Choose (by clicking on) Cargo Type </w:t>
      </w:r>
      <w:proofErr w:type="gramStart"/>
      <w:r w:rsidRPr="00430826">
        <w:rPr>
          <w:rFonts w:ascii="Calibri" w:eastAsia="Calibri" w:hAnsi="Calibri" w:cs="Calibri"/>
          <w:sz w:val="22"/>
          <w:szCs w:val="22"/>
        </w:rPr>
        <w:t>Filter .</w:t>
      </w:r>
      <w:proofErr w:type="gramEnd"/>
      <w:r w:rsidRPr="00430826">
        <w:rPr>
          <w:rFonts w:ascii="Calibri" w:eastAsia="Calibri" w:hAnsi="Calibri" w:cs="Calibri"/>
          <w:sz w:val="22"/>
          <w:szCs w:val="22"/>
        </w:rPr>
        <w:t xml:space="preserve"> The default is to search for all cargo. To filter only Roll </w:t>
      </w:r>
      <w:proofErr w:type="gramStart"/>
      <w:r w:rsidRPr="00430826">
        <w:rPr>
          <w:rFonts w:ascii="Calibri" w:eastAsia="Calibri" w:hAnsi="Calibri" w:cs="Calibri"/>
          <w:sz w:val="22"/>
          <w:szCs w:val="22"/>
        </w:rPr>
        <w:t>On</w:t>
      </w:r>
      <w:proofErr w:type="gramEnd"/>
      <w:r w:rsidRPr="00430826">
        <w:rPr>
          <w:rFonts w:ascii="Calibri" w:eastAsia="Calibri" w:hAnsi="Calibri" w:cs="Calibri"/>
          <w:sz w:val="22"/>
          <w:szCs w:val="22"/>
        </w:rPr>
        <w:t xml:space="preserve"> Roll Off cargo, select the radial button </w:t>
      </w:r>
      <w:r w:rsidR="007B19FB">
        <w:rPr>
          <w:rFonts w:ascii="Calibri" w:eastAsia="Calibri" w:hAnsi="Calibri" w:cs="Calibri"/>
          <w:sz w:val="22"/>
          <w:szCs w:val="22"/>
        </w:rPr>
        <w:t xml:space="preserve">next to RORO. To filter </w:t>
      </w:r>
      <w:proofErr w:type="gramStart"/>
      <w:r w:rsidR="007B19FB">
        <w:rPr>
          <w:rFonts w:ascii="Calibri" w:eastAsia="Calibri" w:hAnsi="Calibri" w:cs="Calibri"/>
          <w:sz w:val="22"/>
          <w:szCs w:val="22"/>
        </w:rPr>
        <w:t xml:space="preserve">only </w:t>
      </w:r>
      <w:r w:rsidRPr="00430826">
        <w:rPr>
          <w:rFonts w:ascii="Calibri" w:eastAsia="Calibri" w:hAnsi="Calibri" w:cs="Calibri"/>
          <w:sz w:val="22"/>
          <w:szCs w:val="22"/>
        </w:rPr>
        <w:t xml:space="preserve"> Roll</w:t>
      </w:r>
      <w:proofErr w:type="gramEnd"/>
      <w:r w:rsidR="007B19FB">
        <w:rPr>
          <w:rFonts w:ascii="Calibri" w:eastAsia="Calibri" w:hAnsi="Calibri" w:cs="Calibri"/>
          <w:sz w:val="22"/>
          <w:szCs w:val="22"/>
        </w:rPr>
        <w:t>-</w:t>
      </w:r>
      <w:r w:rsidRPr="00430826">
        <w:rPr>
          <w:rFonts w:ascii="Calibri" w:eastAsia="Calibri" w:hAnsi="Calibri" w:cs="Calibri"/>
          <w:sz w:val="22"/>
          <w:szCs w:val="22"/>
        </w:rPr>
        <w:t>On</w:t>
      </w:r>
      <w:r w:rsidR="007B19FB">
        <w:rPr>
          <w:rFonts w:ascii="Calibri" w:eastAsia="Calibri" w:hAnsi="Calibri" w:cs="Calibri"/>
          <w:sz w:val="22"/>
          <w:szCs w:val="22"/>
        </w:rPr>
        <w:t>,</w:t>
      </w:r>
      <w:r w:rsidRPr="00430826">
        <w:rPr>
          <w:rFonts w:ascii="Calibri" w:eastAsia="Calibri" w:hAnsi="Calibri" w:cs="Calibri"/>
          <w:sz w:val="22"/>
          <w:szCs w:val="22"/>
        </w:rPr>
        <w:t xml:space="preserve"> Roll</w:t>
      </w:r>
      <w:r w:rsidR="007B19FB">
        <w:rPr>
          <w:rFonts w:ascii="Calibri" w:eastAsia="Calibri" w:hAnsi="Calibri" w:cs="Calibri"/>
          <w:sz w:val="22"/>
          <w:szCs w:val="22"/>
        </w:rPr>
        <w:t>-O</w:t>
      </w:r>
      <w:r w:rsidRPr="00430826">
        <w:rPr>
          <w:rFonts w:ascii="Calibri" w:eastAsia="Calibri" w:hAnsi="Calibri" w:cs="Calibri"/>
          <w:sz w:val="22"/>
          <w:szCs w:val="22"/>
        </w:rPr>
        <w:t>ff cargo, select the radial button next to NON RORO</w:t>
      </w:r>
      <w:r>
        <w:rPr>
          <w:rFonts w:ascii="Calibri" w:eastAsia="Calibri" w:hAnsi="Calibri" w:cs="Calibri"/>
          <w:sz w:val="22"/>
          <w:szCs w:val="22"/>
        </w:rPr>
        <w:t xml:space="preserve">. </w:t>
      </w:r>
    </w:p>
    <w:p w:rsidR="00430826" w:rsidRDefault="00430826" w:rsidP="00430826">
      <w:pPr>
        <w:spacing w:before="55" w:line="276" w:lineRule="auto"/>
        <w:ind w:left="160" w:right="659"/>
        <w:jc w:val="right"/>
        <w:rPr>
          <w:rFonts w:ascii="Calibri" w:eastAsia="Calibri" w:hAnsi="Calibri" w:cs="Calibri"/>
          <w:sz w:val="22"/>
          <w:szCs w:val="22"/>
        </w:rPr>
      </w:pPr>
      <w:r>
        <w:rPr>
          <w:rFonts w:ascii="Arial" w:hAnsi="Arial" w:cs="Arial"/>
          <w:noProof/>
          <w:color w:val="000000"/>
          <w:sz w:val="17"/>
          <w:szCs w:val="17"/>
          <w:shd w:val="clear" w:color="auto" w:fill="FFFFFF"/>
        </w:rPr>
        <w:drawing>
          <wp:inline distT="0" distB="0" distL="0" distR="0">
            <wp:extent cx="1166495" cy="636270"/>
            <wp:effectExtent l="0" t="0" r="0" b="0"/>
            <wp:docPr id="48" name="Picture 48" descr="https://lh3.googleusercontent.com/FGdQSPnM-lZuj9iYQXzBUEpyCeULoanVgwOTccuwPRCVazoInLoGLkbCyNP06X0fcIxx5-G4B9dC2aq_aVxCFduo0xP6BZFC7ThXARk3lM_KNip_8gWg623Bjx3B66AGZec9D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lh3.googleusercontent.com/FGdQSPnM-lZuj9iYQXzBUEpyCeULoanVgwOTccuwPRCVazoInLoGLkbCyNP06X0fcIxx5-G4B9dC2aq_aVxCFduo0xP6BZFC7ThXARk3lM_KNip_8gWg623Bjx3B66AGZec9DRw"/>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6495" cy="636270"/>
                    </a:xfrm>
                    <a:prstGeom prst="rect">
                      <a:avLst/>
                    </a:prstGeom>
                    <a:noFill/>
                    <a:ln>
                      <a:noFill/>
                    </a:ln>
                  </pic:spPr>
                </pic:pic>
              </a:graphicData>
            </a:graphic>
          </wp:inline>
        </w:drawing>
      </w:r>
    </w:p>
    <w:p w:rsidR="00430826" w:rsidRDefault="00430826" w:rsidP="00430826">
      <w:pPr>
        <w:spacing w:before="55" w:line="276" w:lineRule="auto"/>
        <w:ind w:left="160" w:right="659"/>
        <w:jc w:val="right"/>
        <w:rPr>
          <w:rFonts w:ascii="Calibri" w:eastAsia="Calibri" w:hAnsi="Calibri" w:cs="Calibri"/>
          <w:sz w:val="22"/>
          <w:szCs w:val="22"/>
        </w:rPr>
      </w:pPr>
    </w:p>
    <w:p w:rsidR="00430826" w:rsidRPr="00430826" w:rsidRDefault="00430826" w:rsidP="00430826">
      <w:pPr>
        <w:spacing w:before="55" w:line="276" w:lineRule="auto"/>
        <w:ind w:left="160" w:right="659"/>
        <w:jc w:val="right"/>
        <w:rPr>
          <w:rFonts w:ascii="Calibri" w:eastAsia="Calibri" w:hAnsi="Calibri" w:cs="Calibri"/>
          <w:sz w:val="22"/>
          <w:szCs w:val="22"/>
        </w:rPr>
      </w:pPr>
    </w:p>
    <w:p w:rsidR="00430826" w:rsidRDefault="00430826" w:rsidP="00430826">
      <w:pPr>
        <w:spacing w:before="55" w:line="276" w:lineRule="auto"/>
        <w:ind w:left="160" w:right="659"/>
        <w:rPr>
          <w:rFonts w:ascii="Calibri" w:eastAsia="Calibri" w:hAnsi="Calibri" w:cs="Calibri"/>
          <w:sz w:val="22"/>
          <w:szCs w:val="22"/>
        </w:rPr>
      </w:pPr>
      <w:r w:rsidRPr="00430826">
        <w:rPr>
          <w:rFonts w:ascii="Calibri" w:eastAsia="Calibri" w:hAnsi="Calibri" w:cs="Calibri"/>
          <w:sz w:val="22"/>
          <w:szCs w:val="22"/>
        </w:rPr>
        <w:t xml:space="preserve">Choose (by clicking on) Cargo Type </w:t>
      </w:r>
      <w:proofErr w:type="gramStart"/>
      <w:r w:rsidRPr="00430826">
        <w:rPr>
          <w:rFonts w:ascii="Calibri" w:eastAsia="Calibri" w:hAnsi="Calibri" w:cs="Calibri"/>
          <w:sz w:val="22"/>
          <w:szCs w:val="22"/>
        </w:rPr>
        <w:t>Filter .</w:t>
      </w:r>
      <w:proofErr w:type="gramEnd"/>
      <w:r w:rsidRPr="00430826">
        <w:rPr>
          <w:rFonts w:ascii="Calibri" w:eastAsia="Calibri" w:hAnsi="Calibri" w:cs="Calibri"/>
          <w:sz w:val="22"/>
          <w:szCs w:val="22"/>
        </w:rPr>
        <w:t xml:space="preserve"> The default is to search for all cargo. To filter only </w:t>
      </w:r>
      <w:proofErr w:type="gramStart"/>
      <w:r w:rsidRPr="00430826">
        <w:rPr>
          <w:rFonts w:ascii="Calibri" w:eastAsia="Calibri" w:hAnsi="Calibri" w:cs="Calibri"/>
          <w:sz w:val="22"/>
          <w:szCs w:val="22"/>
        </w:rPr>
        <w:t>Hazardous</w:t>
      </w:r>
      <w:proofErr w:type="gramEnd"/>
      <w:r w:rsidRPr="00430826">
        <w:rPr>
          <w:rFonts w:ascii="Calibri" w:eastAsia="Calibri" w:hAnsi="Calibri" w:cs="Calibri"/>
          <w:sz w:val="22"/>
          <w:szCs w:val="22"/>
        </w:rPr>
        <w:t xml:space="preserve"> cargo, select the radial button next to HAZMAT. To filter only Non</w:t>
      </w:r>
      <w:r w:rsidR="007B19FB">
        <w:rPr>
          <w:rFonts w:ascii="Calibri" w:eastAsia="Calibri" w:hAnsi="Calibri" w:cs="Calibri"/>
          <w:sz w:val="22"/>
          <w:szCs w:val="22"/>
        </w:rPr>
        <w:t>-</w:t>
      </w:r>
      <w:r w:rsidRPr="00430826">
        <w:rPr>
          <w:rFonts w:ascii="Calibri" w:eastAsia="Calibri" w:hAnsi="Calibri" w:cs="Calibri"/>
          <w:sz w:val="22"/>
          <w:szCs w:val="22"/>
        </w:rPr>
        <w:t>Hazardous cargo, select the radial button next to NON HAZMAT.</w:t>
      </w:r>
    </w:p>
    <w:p w:rsidR="00430826" w:rsidRDefault="00430826" w:rsidP="00430826">
      <w:pPr>
        <w:spacing w:before="55" w:line="276" w:lineRule="auto"/>
        <w:ind w:left="160" w:right="659"/>
        <w:rPr>
          <w:rFonts w:ascii="Calibri" w:eastAsia="Calibri" w:hAnsi="Calibri" w:cs="Calibri"/>
          <w:sz w:val="22"/>
          <w:szCs w:val="22"/>
        </w:rPr>
      </w:pPr>
    </w:p>
    <w:p w:rsidR="00430826" w:rsidRDefault="00430826" w:rsidP="00430826">
      <w:pPr>
        <w:spacing w:before="55" w:line="276" w:lineRule="auto"/>
        <w:ind w:left="160" w:right="659"/>
        <w:jc w:val="right"/>
        <w:rPr>
          <w:rFonts w:ascii="Calibri" w:eastAsia="Calibri" w:hAnsi="Calibri" w:cs="Calibri"/>
          <w:sz w:val="22"/>
          <w:szCs w:val="22"/>
        </w:rPr>
      </w:pPr>
      <w:r>
        <w:rPr>
          <w:rFonts w:ascii="Arial" w:hAnsi="Arial" w:cs="Arial"/>
          <w:noProof/>
          <w:color w:val="000000"/>
          <w:sz w:val="17"/>
          <w:szCs w:val="17"/>
          <w:shd w:val="clear" w:color="auto" w:fill="FFFFFF"/>
        </w:rPr>
        <w:drawing>
          <wp:inline distT="0" distB="0" distL="0" distR="0">
            <wp:extent cx="1166495" cy="622935"/>
            <wp:effectExtent l="0" t="0" r="0" b="5715"/>
            <wp:docPr id="50" name="Picture 50" descr="https://lh5.googleusercontent.com/iXaOK781MRom-ur0K8kP4fzIZs37_H82vgrvkRhiLzjOdhAfS2lnJCPauyPpBObwcKqF0qKkToUXdgD0aifRBcfe2dLWFL_auoFwBQzaJZKkMsBMgKi-0178xSMogCmAK7hWy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lh5.googleusercontent.com/iXaOK781MRom-ur0K8kP4fzIZs37_H82vgrvkRhiLzjOdhAfS2lnJCPauyPpBObwcKqF0qKkToUXdgD0aifRBcfe2dLWFL_auoFwBQzaJZKkMsBMgKi-0178xSMogCmAK7hWyS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6495" cy="622935"/>
                    </a:xfrm>
                    <a:prstGeom prst="rect">
                      <a:avLst/>
                    </a:prstGeom>
                    <a:noFill/>
                    <a:ln>
                      <a:noFill/>
                    </a:ln>
                  </pic:spPr>
                </pic:pic>
              </a:graphicData>
            </a:graphic>
          </wp:inline>
        </w:drawing>
      </w:r>
    </w:p>
    <w:p w:rsidR="00430826" w:rsidRDefault="00430826">
      <w:pPr>
        <w:spacing w:line="200" w:lineRule="exact"/>
        <w:rPr>
          <w:rFonts w:ascii="Calibri" w:eastAsia="Calibri" w:hAnsi="Calibri" w:cs="Calibri"/>
          <w:sz w:val="22"/>
          <w:szCs w:val="22"/>
        </w:rPr>
      </w:pPr>
    </w:p>
    <w:p w:rsidR="00430826" w:rsidRDefault="00430826">
      <w:pPr>
        <w:spacing w:line="200" w:lineRule="exact"/>
        <w:rPr>
          <w:rFonts w:ascii="Calibri" w:eastAsia="Calibri" w:hAnsi="Calibri" w:cs="Calibri"/>
          <w:sz w:val="22"/>
          <w:szCs w:val="22"/>
        </w:rPr>
      </w:pPr>
    </w:p>
    <w:p w:rsidR="007405D2" w:rsidRDefault="007405D2" w:rsidP="007405D2">
      <w:pPr>
        <w:spacing w:line="200" w:lineRule="exact"/>
        <w:rPr>
          <w:rFonts w:asciiTheme="minorHAnsi" w:hAnsiTheme="minorHAnsi"/>
          <w:b/>
          <w:noProof/>
          <w:sz w:val="24"/>
          <w:szCs w:val="24"/>
        </w:rPr>
      </w:pPr>
      <w:r>
        <w:rPr>
          <w:rFonts w:asciiTheme="minorHAnsi" w:hAnsiTheme="minorHAnsi"/>
          <w:b/>
          <w:noProof/>
          <w:sz w:val="24"/>
          <w:szCs w:val="24"/>
        </w:rPr>
        <w:t>Output Column Selection</w:t>
      </w:r>
    </w:p>
    <w:p w:rsidR="007405D2" w:rsidRDefault="007405D2" w:rsidP="007405D2">
      <w:pPr>
        <w:spacing w:line="200" w:lineRule="exact"/>
        <w:rPr>
          <w:rFonts w:asciiTheme="minorHAnsi" w:hAnsiTheme="minorHAnsi"/>
          <w:b/>
          <w:noProof/>
          <w:sz w:val="24"/>
          <w:szCs w:val="24"/>
        </w:rPr>
      </w:pPr>
    </w:p>
    <w:p w:rsidR="007405D2" w:rsidRDefault="007405D2" w:rsidP="007405D2">
      <w:pPr>
        <w:spacing w:line="200" w:lineRule="exact"/>
        <w:rPr>
          <w:rFonts w:asciiTheme="minorHAnsi" w:hAnsiTheme="minorHAnsi"/>
          <w:b/>
          <w:noProof/>
          <w:sz w:val="24"/>
          <w:szCs w:val="24"/>
        </w:rPr>
      </w:pPr>
    </w:p>
    <w:p w:rsidR="007405D2" w:rsidRDefault="007405D2" w:rsidP="007405D2">
      <w:pPr>
        <w:spacing w:before="55" w:line="276" w:lineRule="auto"/>
        <w:ind w:left="160" w:right="659"/>
        <w:rPr>
          <w:rFonts w:ascii="Calibri" w:eastAsia="Calibri" w:hAnsi="Calibri" w:cs="Calibri"/>
          <w:sz w:val="22"/>
          <w:szCs w:val="22"/>
        </w:rPr>
      </w:pPr>
      <w:r w:rsidRPr="000D3289">
        <w:rPr>
          <w:rFonts w:ascii="Calibri" w:eastAsia="Calibri" w:hAnsi="Calibri" w:cs="Calibri"/>
          <w:sz w:val="22"/>
          <w:szCs w:val="22"/>
        </w:rPr>
        <w:t xml:space="preserve">Choose (by clicking on) fields to be included in the report. Note: Many or All may be selected, however, it is highly recommended to only select those needed, as query performance improves with </w:t>
      </w:r>
      <w:proofErr w:type="gramStart"/>
      <w:r w:rsidRPr="000D3289">
        <w:rPr>
          <w:rFonts w:ascii="Calibri" w:eastAsia="Calibri" w:hAnsi="Calibri" w:cs="Calibri"/>
          <w:sz w:val="22"/>
          <w:szCs w:val="22"/>
        </w:rPr>
        <w:t>less selections</w:t>
      </w:r>
      <w:proofErr w:type="gramEnd"/>
      <w:r w:rsidRPr="000D3289">
        <w:rPr>
          <w:rFonts w:ascii="Calibri" w:eastAsia="Calibri" w:hAnsi="Calibri" w:cs="Calibri"/>
          <w:sz w:val="22"/>
          <w:szCs w:val="22"/>
        </w:rPr>
        <w:t>.</w:t>
      </w:r>
    </w:p>
    <w:p w:rsidR="007405D2" w:rsidRDefault="007405D2" w:rsidP="007405D2">
      <w:pPr>
        <w:spacing w:before="55" w:line="276" w:lineRule="auto"/>
        <w:ind w:left="160" w:right="659"/>
        <w:jc w:val="right"/>
        <w:rPr>
          <w:rFonts w:ascii="Calibri" w:eastAsia="Calibri" w:hAnsi="Calibri" w:cs="Calibri"/>
          <w:sz w:val="22"/>
          <w:szCs w:val="22"/>
        </w:rPr>
      </w:pPr>
      <w:r>
        <w:rPr>
          <w:rFonts w:ascii="Arial" w:hAnsi="Arial" w:cs="Arial"/>
          <w:noProof/>
          <w:color w:val="000000"/>
          <w:sz w:val="17"/>
          <w:szCs w:val="17"/>
          <w:shd w:val="clear" w:color="auto" w:fill="FFFFFF"/>
        </w:rPr>
        <w:drawing>
          <wp:inline distT="0" distB="0" distL="0" distR="0">
            <wp:extent cx="1701481" cy="1881808"/>
            <wp:effectExtent l="0" t="0" r="0" b="4445"/>
            <wp:docPr id="51" name="Picture 51" descr="https://lh4.googleusercontent.com/XxTOd9sdnaDZVU-WNxMI47icnctodSxWE_1nzlwds6CvY3W3NPE0ru85Oh0j87QtyfvVO7KxxoIBBs1R7Ew1V-Q_YLVn_ze8rA3BbpBQijGGhhQmuc9KeGLKHfvlkeGvov5Q4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lh4.googleusercontent.com/XxTOd9sdnaDZVU-WNxMI47icnctodSxWE_1nzlwds6CvY3W3NPE0ru85Oh0j87QtyfvVO7KxxoIBBs1R7Ew1V-Q_YLVn_ze8rA3BbpBQijGGhhQmuc9KeGLKHfvlkeGvov5Q4Q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01583" cy="1881921"/>
                    </a:xfrm>
                    <a:prstGeom prst="rect">
                      <a:avLst/>
                    </a:prstGeom>
                    <a:noFill/>
                    <a:ln>
                      <a:noFill/>
                    </a:ln>
                  </pic:spPr>
                </pic:pic>
              </a:graphicData>
            </a:graphic>
          </wp:inline>
        </w:drawing>
      </w:r>
    </w:p>
    <w:p w:rsidR="00132E45" w:rsidRDefault="00132E45" w:rsidP="007405D2">
      <w:pPr>
        <w:spacing w:before="55" w:line="276" w:lineRule="auto"/>
        <w:ind w:left="160" w:right="659"/>
        <w:jc w:val="right"/>
        <w:rPr>
          <w:rFonts w:ascii="Calibri" w:eastAsia="Calibri" w:hAnsi="Calibri" w:cs="Calibri"/>
          <w:sz w:val="22"/>
          <w:szCs w:val="22"/>
        </w:rPr>
      </w:pPr>
    </w:p>
    <w:p w:rsidR="00132E45" w:rsidRDefault="00132E45" w:rsidP="007405D2">
      <w:pPr>
        <w:spacing w:before="55" w:line="276" w:lineRule="auto"/>
        <w:ind w:left="160" w:right="659"/>
        <w:jc w:val="right"/>
        <w:rPr>
          <w:rFonts w:ascii="Calibri" w:eastAsia="Calibri" w:hAnsi="Calibri" w:cs="Calibri"/>
          <w:sz w:val="22"/>
          <w:szCs w:val="22"/>
        </w:rPr>
      </w:pPr>
    </w:p>
    <w:p w:rsidR="00132E45" w:rsidRDefault="00132E45" w:rsidP="007405D2">
      <w:pPr>
        <w:spacing w:before="55" w:line="276" w:lineRule="auto"/>
        <w:ind w:left="160" w:right="659"/>
        <w:jc w:val="right"/>
        <w:rPr>
          <w:rFonts w:ascii="Calibri" w:eastAsia="Calibri" w:hAnsi="Calibri" w:cs="Calibri"/>
          <w:sz w:val="22"/>
          <w:szCs w:val="22"/>
        </w:rPr>
      </w:pPr>
    </w:p>
    <w:p w:rsidR="00132E45" w:rsidRDefault="00132E45" w:rsidP="007405D2">
      <w:pPr>
        <w:spacing w:before="55" w:line="276" w:lineRule="auto"/>
        <w:ind w:left="160" w:right="659"/>
        <w:jc w:val="right"/>
        <w:rPr>
          <w:rFonts w:ascii="Calibri" w:eastAsia="Calibri" w:hAnsi="Calibri" w:cs="Calibri"/>
          <w:sz w:val="22"/>
          <w:szCs w:val="22"/>
        </w:rPr>
      </w:pPr>
    </w:p>
    <w:p w:rsidR="00132E45" w:rsidRDefault="00132E45" w:rsidP="007405D2">
      <w:pPr>
        <w:spacing w:before="55" w:line="276" w:lineRule="auto"/>
        <w:ind w:left="160" w:right="659"/>
        <w:jc w:val="right"/>
        <w:rPr>
          <w:rFonts w:ascii="Calibri" w:eastAsia="Calibri" w:hAnsi="Calibri" w:cs="Calibri"/>
          <w:sz w:val="22"/>
          <w:szCs w:val="22"/>
        </w:rPr>
      </w:pPr>
    </w:p>
    <w:p w:rsidR="00132E45" w:rsidRDefault="00132E45" w:rsidP="007405D2">
      <w:pPr>
        <w:spacing w:before="55" w:line="276" w:lineRule="auto"/>
        <w:ind w:left="160" w:right="659"/>
        <w:jc w:val="right"/>
        <w:rPr>
          <w:rFonts w:ascii="Calibri" w:eastAsia="Calibri" w:hAnsi="Calibri" w:cs="Calibri"/>
          <w:sz w:val="22"/>
          <w:szCs w:val="22"/>
        </w:rPr>
      </w:pPr>
    </w:p>
    <w:p w:rsidR="00132E45" w:rsidRDefault="00132E45" w:rsidP="007405D2">
      <w:pPr>
        <w:spacing w:before="55" w:line="276" w:lineRule="auto"/>
        <w:ind w:left="160" w:right="659"/>
        <w:jc w:val="right"/>
        <w:rPr>
          <w:rFonts w:ascii="Calibri" w:eastAsia="Calibri" w:hAnsi="Calibri" w:cs="Calibri"/>
          <w:sz w:val="22"/>
          <w:szCs w:val="22"/>
        </w:rPr>
      </w:pPr>
    </w:p>
    <w:p w:rsidR="00132E45" w:rsidRDefault="00132E45" w:rsidP="00132E45">
      <w:pPr>
        <w:spacing w:line="277" w:lineRule="auto"/>
        <w:ind w:left="160" w:right="219"/>
        <w:rPr>
          <w:rFonts w:ascii="Calibri" w:eastAsia="Calibri" w:hAnsi="Calibri" w:cs="Calibri"/>
          <w:sz w:val="22"/>
          <w:szCs w:val="22"/>
        </w:rPr>
      </w:pPr>
      <w:r>
        <w:rPr>
          <w:rFonts w:ascii="Calibri" w:eastAsia="Calibri" w:hAnsi="Calibri" w:cs="Calibri"/>
          <w:sz w:val="22"/>
          <w:szCs w:val="22"/>
        </w:rPr>
        <w:lastRenderedPageBreak/>
        <w:t xml:space="preserve">Continue your query in the </w:t>
      </w:r>
      <w:r>
        <w:rPr>
          <w:rFonts w:ascii="Calibri" w:eastAsia="Calibri" w:hAnsi="Calibri" w:cs="Calibri"/>
          <w:b/>
          <w:sz w:val="32"/>
          <w:szCs w:val="22"/>
        </w:rPr>
        <w:t xml:space="preserve">Carrier &amp; NVOCC </w:t>
      </w:r>
      <w:r w:rsidR="008F6BF3">
        <w:rPr>
          <w:rFonts w:ascii="Calibri" w:eastAsia="Calibri" w:hAnsi="Calibri" w:cs="Calibri"/>
          <w:sz w:val="22"/>
          <w:szCs w:val="22"/>
        </w:rPr>
        <w:t>section by</w:t>
      </w:r>
      <w:r>
        <w:rPr>
          <w:rFonts w:ascii="Calibri" w:eastAsia="Calibri" w:hAnsi="Calibri" w:cs="Calibri"/>
          <w:sz w:val="22"/>
          <w:szCs w:val="22"/>
        </w:rPr>
        <w:t xml:space="preserve"> simply selecting the triangle next to the anchor </w:t>
      </w:r>
      <w:r w:rsidR="009F1E90">
        <w:rPr>
          <w:rFonts w:ascii="Calibri" w:eastAsia="Calibri" w:hAnsi="Calibri" w:cs="Calibri"/>
          <w:sz w:val="22"/>
          <w:szCs w:val="22"/>
        </w:rPr>
        <w:t xml:space="preserve">icon </w:t>
      </w:r>
      <w:r>
        <w:rPr>
          <w:rFonts w:ascii="Calibri" w:eastAsia="Calibri" w:hAnsi="Calibri" w:cs="Calibri"/>
          <w:sz w:val="22"/>
          <w:szCs w:val="22"/>
        </w:rPr>
        <w:t>and Carrier &amp; NVOCC</w:t>
      </w:r>
      <w:r w:rsidR="00F00675">
        <w:rPr>
          <w:rFonts w:ascii="Calibri" w:eastAsia="Calibri" w:hAnsi="Calibri" w:cs="Calibri"/>
          <w:sz w:val="22"/>
          <w:szCs w:val="22"/>
        </w:rPr>
        <w:t xml:space="preserve">. </w:t>
      </w:r>
    </w:p>
    <w:p w:rsidR="00132E45" w:rsidRDefault="00132E45" w:rsidP="007405D2">
      <w:pPr>
        <w:spacing w:before="55" w:line="276" w:lineRule="auto"/>
        <w:ind w:left="160" w:right="659"/>
        <w:jc w:val="right"/>
        <w:rPr>
          <w:rFonts w:ascii="Calibri" w:eastAsia="Calibri" w:hAnsi="Calibri" w:cs="Calibri"/>
          <w:sz w:val="22"/>
          <w:szCs w:val="22"/>
        </w:rPr>
      </w:pPr>
      <w:r>
        <w:rPr>
          <w:rFonts w:ascii="Calibri" w:eastAsia="Calibri" w:hAnsi="Calibri" w:cs="Calibri"/>
          <w:noProof/>
          <w:sz w:val="22"/>
          <w:szCs w:val="22"/>
        </w:rPr>
        <mc:AlternateContent>
          <mc:Choice Requires="wps">
            <w:drawing>
              <wp:anchor distT="0" distB="0" distL="114300" distR="114300" simplePos="0" relativeHeight="251700224" behindDoc="0" locked="0" layoutInCell="1" allowOverlap="1" wp14:anchorId="62E49E10" wp14:editId="7790BD53">
                <wp:simplePos x="0" y="0"/>
                <wp:positionH relativeFrom="column">
                  <wp:posOffset>113775</wp:posOffset>
                </wp:positionH>
                <wp:positionV relativeFrom="paragraph">
                  <wp:posOffset>175536</wp:posOffset>
                </wp:positionV>
                <wp:extent cx="264795" cy="304800"/>
                <wp:effectExtent l="19050" t="19050" r="40005" b="38100"/>
                <wp:wrapNone/>
                <wp:docPr id="55" name="Rectangle 55"/>
                <wp:cNvGraphicFramePr/>
                <a:graphic xmlns:a="http://schemas.openxmlformats.org/drawingml/2006/main">
                  <a:graphicData uri="http://schemas.microsoft.com/office/word/2010/wordprocessingShape">
                    <wps:wsp>
                      <wps:cNvSpPr/>
                      <wps:spPr>
                        <a:xfrm>
                          <a:off x="0" y="0"/>
                          <a:ext cx="264795" cy="304800"/>
                        </a:xfrm>
                        <a:prstGeom prst="rect">
                          <a:avLst/>
                        </a:prstGeom>
                        <a:noFill/>
                        <a:ln w="476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 o:spid="_x0000_s1026" style="position:absolute;margin-left:8.95pt;margin-top:13.8pt;width:20.85pt;height:24pt;z-index:5033164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" filled="f" strokecolor="red" strokeweight="3.75pt"/>
            </w:pict>
          </mc:Fallback>
        </mc:AlternateContent>
      </w:r>
    </w:p>
    <w:p w:rsidR="003A3D16" w:rsidRDefault="00132E45" w:rsidP="00132E45">
      <w:pPr>
        <w:spacing w:before="55" w:line="276" w:lineRule="auto"/>
        <w:ind w:left="160" w:right="659"/>
        <w:jc w:val="right"/>
      </w:pPr>
      <w:r>
        <w:rPr>
          <w:noProof/>
        </w:rPr>
        <w:drawing>
          <wp:inline distT="0" distB="0" distL="0" distR="0" wp14:anchorId="0F51AB1E" wp14:editId="4B1E5E90">
            <wp:extent cx="5943600" cy="22479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224790"/>
                    </a:xfrm>
                    <a:prstGeom prst="rect">
                      <a:avLst/>
                    </a:prstGeom>
                  </pic:spPr>
                </pic:pic>
              </a:graphicData>
            </a:graphic>
          </wp:inline>
        </w:drawing>
      </w:r>
    </w:p>
    <w:p w:rsidR="00132E45" w:rsidRDefault="00132E45" w:rsidP="00132E45">
      <w:pPr>
        <w:spacing w:before="55" w:line="276" w:lineRule="auto"/>
        <w:ind w:left="160" w:right="659"/>
        <w:jc w:val="right"/>
      </w:pPr>
      <w:r>
        <w:rPr>
          <w:noProof/>
        </w:rPr>
        <w:drawing>
          <wp:inline distT="0" distB="0" distL="0" distR="0" wp14:anchorId="090B15CF" wp14:editId="6B02EE37">
            <wp:extent cx="5943600" cy="162433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1624330"/>
                    </a:xfrm>
                    <a:prstGeom prst="rect">
                      <a:avLst/>
                    </a:prstGeom>
                  </pic:spPr>
                </pic:pic>
              </a:graphicData>
            </a:graphic>
          </wp:inline>
        </w:drawing>
      </w:r>
    </w:p>
    <w:p w:rsidR="003A3D16" w:rsidRDefault="003A3D16">
      <w:pPr>
        <w:spacing w:line="200" w:lineRule="exact"/>
      </w:pPr>
    </w:p>
    <w:p w:rsidR="00C00630" w:rsidRDefault="00C00630">
      <w:pPr>
        <w:spacing w:before="2" w:line="280" w:lineRule="exact"/>
      </w:pPr>
    </w:p>
    <w:p w:rsidR="00F00675" w:rsidRDefault="00F00675" w:rsidP="00F00675">
      <w:pPr>
        <w:spacing w:line="200" w:lineRule="exact"/>
        <w:rPr>
          <w:rFonts w:asciiTheme="minorHAnsi" w:hAnsiTheme="minorHAnsi"/>
          <w:b/>
          <w:noProof/>
          <w:sz w:val="24"/>
          <w:szCs w:val="24"/>
        </w:rPr>
      </w:pPr>
      <w:r>
        <w:rPr>
          <w:rFonts w:asciiTheme="minorHAnsi" w:hAnsiTheme="minorHAnsi"/>
          <w:b/>
          <w:noProof/>
          <w:sz w:val="24"/>
          <w:szCs w:val="24"/>
        </w:rPr>
        <w:t>Ship</w:t>
      </w:r>
      <w:r w:rsidR="009E2A6A">
        <w:rPr>
          <w:rFonts w:asciiTheme="minorHAnsi" w:hAnsiTheme="minorHAnsi"/>
          <w:b/>
          <w:noProof/>
          <w:sz w:val="24"/>
          <w:szCs w:val="24"/>
        </w:rPr>
        <w:t xml:space="preserve"> </w:t>
      </w:r>
      <w:r>
        <w:rPr>
          <w:rFonts w:asciiTheme="minorHAnsi" w:hAnsiTheme="minorHAnsi"/>
          <w:b/>
          <w:noProof/>
          <w:sz w:val="24"/>
          <w:szCs w:val="24"/>
        </w:rPr>
        <w:t>line</w:t>
      </w:r>
    </w:p>
    <w:p w:rsidR="00F00675" w:rsidRDefault="00F00675" w:rsidP="00F00675">
      <w:pPr>
        <w:spacing w:line="200" w:lineRule="exact"/>
        <w:rPr>
          <w:rFonts w:asciiTheme="minorHAnsi" w:hAnsiTheme="minorHAnsi"/>
          <w:b/>
          <w:noProof/>
          <w:sz w:val="24"/>
          <w:szCs w:val="24"/>
        </w:rPr>
      </w:pPr>
    </w:p>
    <w:p w:rsidR="00F00675" w:rsidRDefault="00F00675" w:rsidP="00F00675">
      <w:pPr>
        <w:spacing w:line="200" w:lineRule="exact"/>
        <w:rPr>
          <w:rFonts w:asciiTheme="minorHAnsi" w:hAnsiTheme="minorHAnsi"/>
          <w:b/>
          <w:noProof/>
          <w:sz w:val="24"/>
          <w:szCs w:val="24"/>
        </w:rPr>
      </w:pPr>
    </w:p>
    <w:p w:rsidR="00F00675" w:rsidRDefault="00F00675" w:rsidP="00F00675">
      <w:pPr>
        <w:spacing w:before="55" w:line="276" w:lineRule="auto"/>
        <w:ind w:left="160" w:right="659"/>
        <w:rPr>
          <w:rFonts w:ascii="Calibri" w:eastAsia="Calibri" w:hAnsi="Calibri" w:cs="Calibri"/>
          <w:sz w:val="22"/>
          <w:szCs w:val="22"/>
        </w:rPr>
      </w:pPr>
      <w:r w:rsidRPr="000D3289">
        <w:rPr>
          <w:rFonts w:ascii="Calibri" w:eastAsia="Calibri" w:hAnsi="Calibri" w:cs="Calibri"/>
          <w:sz w:val="22"/>
          <w:szCs w:val="22"/>
        </w:rPr>
        <w:t>C</w:t>
      </w:r>
      <w:r w:rsidRPr="00F00675">
        <w:rPr>
          <w:rFonts w:ascii="Calibri" w:eastAsia="Calibri" w:hAnsi="Calibri" w:cs="Calibri"/>
          <w:sz w:val="22"/>
          <w:szCs w:val="22"/>
        </w:rPr>
        <w:t>hoose</w:t>
      </w:r>
      <w:r w:rsidR="009E2A6A">
        <w:rPr>
          <w:rFonts w:ascii="Calibri" w:eastAsia="Calibri" w:hAnsi="Calibri" w:cs="Calibri"/>
          <w:sz w:val="22"/>
          <w:szCs w:val="22"/>
        </w:rPr>
        <w:t xml:space="preserve"> (by clicking on) Ship Line</w:t>
      </w:r>
      <w:r w:rsidR="009F1E90">
        <w:rPr>
          <w:rFonts w:ascii="Calibri" w:eastAsia="Calibri" w:hAnsi="Calibri" w:cs="Calibri"/>
          <w:sz w:val="22"/>
          <w:szCs w:val="22"/>
        </w:rPr>
        <w:t xml:space="preserve"> </w:t>
      </w:r>
      <w:r w:rsidRPr="00F00675">
        <w:rPr>
          <w:rFonts w:ascii="Calibri" w:eastAsia="Calibri" w:hAnsi="Calibri" w:cs="Calibri"/>
          <w:sz w:val="22"/>
          <w:szCs w:val="22"/>
        </w:rPr>
        <w:t>to be included in the report.</w:t>
      </w:r>
    </w:p>
    <w:p w:rsidR="00F00675" w:rsidRDefault="00F00675" w:rsidP="009F1E90">
      <w:pPr>
        <w:spacing w:before="55" w:line="276" w:lineRule="auto"/>
        <w:ind w:left="160" w:right="659"/>
        <w:jc w:val="right"/>
        <w:rPr>
          <w:rFonts w:ascii="Calibri" w:eastAsia="Calibri" w:hAnsi="Calibri" w:cs="Calibri"/>
          <w:sz w:val="22"/>
          <w:szCs w:val="22"/>
        </w:rPr>
      </w:pPr>
      <w:r>
        <w:rPr>
          <w:rFonts w:ascii="Arial" w:hAnsi="Arial" w:cs="Arial"/>
          <w:noProof/>
          <w:color w:val="000000"/>
          <w:sz w:val="17"/>
          <w:szCs w:val="17"/>
          <w:shd w:val="clear" w:color="auto" w:fill="FFFFFF"/>
        </w:rPr>
        <w:drawing>
          <wp:inline distT="0" distB="0" distL="0" distR="0" wp14:anchorId="5E9FAA21" wp14:editId="2E4EA116">
            <wp:extent cx="2067986" cy="1577009"/>
            <wp:effectExtent l="0" t="0" r="8890" b="4445"/>
            <wp:docPr id="59" name="Picture 59" descr="https://lh4.googleusercontent.com/COxJnLlZ4Ma8_JuZIR73pzVav_NpJmSxkF6zAG4pOZ2wszxAn1fS7acA4NdvfalI5EwGB0NuI51f5C0WJ1KYIPJ0wawrSBFHDpR9YAD-A5EOfC4bK8UfRsoaKEgumy-wMMynv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lh4.googleusercontent.com/COxJnLlZ4Ma8_JuZIR73pzVav_NpJmSxkF6zAG4pOZ2wszxAn1fS7acA4NdvfalI5EwGB0NuI51f5C0WJ1KYIPJ0wawrSBFHDpR9YAD-A5EOfC4bK8UfRsoaKEgumy-wMMynvd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67857" cy="1576911"/>
                    </a:xfrm>
                    <a:prstGeom prst="rect">
                      <a:avLst/>
                    </a:prstGeom>
                    <a:noFill/>
                    <a:ln>
                      <a:noFill/>
                    </a:ln>
                  </pic:spPr>
                </pic:pic>
              </a:graphicData>
            </a:graphic>
          </wp:inline>
        </w:drawing>
      </w:r>
    </w:p>
    <w:p w:rsidR="009F1E90" w:rsidRDefault="00C00630" w:rsidP="009F1E90">
      <w:pPr>
        <w:spacing w:line="200" w:lineRule="exact"/>
        <w:rPr>
          <w:rFonts w:asciiTheme="minorHAnsi" w:hAnsiTheme="minorHAnsi"/>
          <w:b/>
          <w:noProof/>
          <w:sz w:val="24"/>
          <w:szCs w:val="24"/>
        </w:rPr>
      </w:pPr>
      <w:r>
        <w:rPr>
          <w:rFonts w:asciiTheme="minorHAnsi" w:hAnsiTheme="minorHAnsi"/>
          <w:b/>
          <w:noProof/>
          <w:sz w:val="24"/>
          <w:szCs w:val="24"/>
        </w:rPr>
        <w:t>NVOCC Line</w:t>
      </w:r>
    </w:p>
    <w:p w:rsidR="009F1E90" w:rsidRDefault="009F1E90" w:rsidP="009F1E90">
      <w:pPr>
        <w:spacing w:line="200" w:lineRule="exact"/>
        <w:rPr>
          <w:rFonts w:asciiTheme="minorHAnsi" w:hAnsiTheme="minorHAnsi"/>
          <w:b/>
          <w:noProof/>
          <w:sz w:val="24"/>
          <w:szCs w:val="24"/>
        </w:rPr>
      </w:pPr>
    </w:p>
    <w:p w:rsidR="00F00675" w:rsidRDefault="009F1E90" w:rsidP="00F00675">
      <w:pPr>
        <w:spacing w:before="2" w:line="280" w:lineRule="exact"/>
        <w:ind w:firstLine="160"/>
        <w:rPr>
          <w:sz w:val="28"/>
          <w:szCs w:val="28"/>
        </w:rPr>
      </w:pPr>
      <w:r w:rsidRPr="000D3289">
        <w:rPr>
          <w:rFonts w:ascii="Calibri" w:eastAsia="Calibri" w:hAnsi="Calibri" w:cs="Calibri"/>
          <w:sz w:val="22"/>
          <w:szCs w:val="22"/>
        </w:rPr>
        <w:t>C</w:t>
      </w:r>
      <w:r w:rsidR="00C00630">
        <w:rPr>
          <w:rFonts w:ascii="Calibri" w:eastAsia="Calibri" w:hAnsi="Calibri" w:cs="Calibri"/>
          <w:sz w:val="22"/>
          <w:szCs w:val="22"/>
        </w:rPr>
        <w:t>hoose (by clicking on) NVOCC</w:t>
      </w:r>
      <w:r w:rsidRPr="00F00675">
        <w:rPr>
          <w:rFonts w:ascii="Calibri" w:eastAsia="Calibri" w:hAnsi="Calibri" w:cs="Calibri"/>
          <w:sz w:val="22"/>
          <w:szCs w:val="22"/>
        </w:rPr>
        <w:t xml:space="preserve"> Lines to be included in the report</w:t>
      </w:r>
      <w:r w:rsidR="00F00675" w:rsidRPr="00F00675">
        <w:rPr>
          <w:rFonts w:ascii="Calibri" w:eastAsia="Calibri" w:hAnsi="Calibri" w:cs="Calibri"/>
          <w:sz w:val="22"/>
          <w:szCs w:val="22"/>
        </w:rPr>
        <w:t>.</w:t>
      </w:r>
    </w:p>
    <w:p w:rsidR="003A3D16" w:rsidRDefault="003A3D16">
      <w:pPr>
        <w:spacing w:before="7" w:line="100" w:lineRule="exact"/>
        <w:rPr>
          <w:sz w:val="10"/>
          <w:szCs w:val="10"/>
        </w:rPr>
      </w:pPr>
    </w:p>
    <w:p w:rsidR="003A3D16" w:rsidRDefault="009F1E90" w:rsidP="009F1E90">
      <w:pPr>
        <w:ind w:left="160"/>
        <w:jc w:val="right"/>
        <w:rPr>
          <w:rFonts w:ascii="Calibri" w:eastAsia="Calibri" w:hAnsi="Calibri" w:cs="Calibri"/>
          <w:sz w:val="22"/>
          <w:szCs w:val="22"/>
        </w:rPr>
      </w:pPr>
      <w:r>
        <w:rPr>
          <w:rFonts w:ascii="Calibri" w:eastAsia="Calibri" w:hAnsi="Calibri" w:cs="Calibri"/>
          <w:sz w:val="22"/>
          <w:szCs w:val="22"/>
        </w:rPr>
        <w:t xml:space="preserve">      </w:t>
      </w:r>
      <w:r>
        <w:rPr>
          <w:rFonts w:ascii="Arial" w:hAnsi="Arial" w:cs="Arial"/>
          <w:noProof/>
          <w:color w:val="000000"/>
          <w:sz w:val="17"/>
          <w:szCs w:val="17"/>
          <w:shd w:val="clear" w:color="auto" w:fill="FFFFFF"/>
        </w:rPr>
        <w:drawing>
          <wp:inline distT="0" distB="0" distL="0" distR="0" wp14:anchorId="5BDCD1D3" wp14:editId="416A6FAF">
            <wp:extent cx="1974574" cy="1308738"/>
            <wp:effectExtent l="0" t="0" r="6985" b="5715"/>
            <wp:docPr id="64" name="Picture 64" descr="https://lh3.googleusercontent.com/qhVsM00JPWMwBkGQJ38SZvxkQZLmjj9REPOHX4wlamehHuNbxHQZyU3pKzOsodjIF3PwGyFN--TFMsybDZASS8KzCMis9NF8v3QEADzcdTYvFd-mNLKyVT6lkK-LcpT-fs4Cz5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lh3.googleusercontent.com/qhVsM00JPWMwBkGQJ38SZvxkQZLmjj9REPOHX4wlamehHuNbxHQZyU3pKzOsodjIF3PwGyFN--TFMsybDZASS8KzCMis9NF8v3QEADzcdTYvFd-mNLKyVT6lkK-LcpT-fs4Cz5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74480" cy="1308676"/>
                    </a:xfrm>
                    <a:prstGeom prst="rect">
                      <a:avLst/>
                    </a:prstGeom>
                    <a:noFill/>
                    <a:ln>
                      <a:noFill/>
                    </a:ln>
                  </pic:spPr>
                </pic:pic>
              </a:graphicData>
            </a:graphic>
          </wp:inline>
        </w:drawing>
      </w:r>
    </w:p>
    <w:p w:rsidR="008D370C" w:rsidRDefault="008D370C" w:rsidP="009F1E90">
      <w:pPr>
        <w:ind w:left="160"/>
        <w:jc w:val="right"/>
        <w:rPr>
          <w:rFonts w:ascii="Calibri" w:eastAsia="Calibri" w:hAnsi="Calibri" w:cs="Calibri"/>
          <w:sz w:val="22"/>
          <w:szCs w:val="22"/>
        </w:rPr>
      </w:pPr>
    </w:p>
    <w:p w:rsidR="008D370C" w:rsidRDefault="008D370C" w:rsidP="009F1E90">
      <w:pPr>
        <w:ind w:left="160"/>
        <w:jc w:val="right"/>
        <w:rPr>
          <w:rFonts w:ascii="Calibri" w:eastAsia="Calibri" w:hAnsi="Calibri" w:cs="Calibri"/>
          <w:sz w:val="22"/>
          <w:szCs w:val="22"/>
        </w:rPr>
      </w:pPr>
    </w:p>
    <w:p w:rsidR="008D370C" w:rsidRDefault="008D370C" w:rsidP="009F1E90">
      <w:pPr>
        <w:ind w:left="160"/>
        <w:jc w:val="right"/>
        <w:rPr>
          <w:rFonts w:ascii="Calibri" w:eastAsia="Calibri" w:hAnsi="Calibri" w:cs="Calibri"/>
          <w:sz w:val="22"/>
          <w:szCs w:val="22"/>
        </w:rPr>
        <w:sectPr w:rsidR="008D370C">
          <w:pgSz w:w="12240" w:h="15840"/>
          <w:pgMar w:top="1480" w:right="1260" w:bottom="280" w:left="1280" w:header="0" w:footer="794" w:gutter="0"/>
          <w:cols w:space="720"/>
        </w:sectPr>
      </w:pPr>
    </w:p>
    <w:p w:rsidR="008D370C" w:rsidRDefault="008D370C" w:rsidP="008D370C">
      <w:pPr>
        <w:spacing w:line="200" w:lineRule="exact"/>
        <w:rPr>
          <w:rFonts w:asciiTheme="minorHAnsi" w:hAnsiTheme="minorHAnsi"/>
          <w:b/>
          <w:noProof/>
          <w:sz w:val="24"/>
          <w:szCs w:val="24"/>
        </w:rPr>
      </w:pPr>
      <w:r>
        <w:rPr>
          <w:rFonts w:asciiTheme="minorHAnsi" w:hAnsiTheme="minorHAnsi"/>
          <w:b/>
          <w:noProof/>
          <w:sz w:val="24"/>
          <w:szCs w:val="24"/>
        </w:rPr>
        <w:lastRenderedPageBreak/>
        <w:t>Output Column Selection</w:t>
      </w:r>
    </w:p>
    <w:p w:rsidR="008D370C" w:rsidRDefault="008D370C" w:rsidP="008D370C">
      <w:pPr>
        <w:spacing w:line="200" w:lineRule="exact"/>
        <w:rPr>
          <w:rFonts w:asciiTheme="minorHAnsi" w:hAnsiTheme="minorHAnsi"/>
          <w:b/>
          <w:noProof/>
          <w:sz w:val="24"/>
          <w:szCs w:val="24"/>
        </w:rPr>
      </w:pPr>
    </w:p>
    <w:p w:rsidR="008D370C" w:rsidRDefault="008D370C" w:rsidP="008D370C">
      <w:pPr>
        <w:spacing w:line="200" w:lineRule="exact"/>
        <w:rPr>
          <w:rFonts w:asciiTheme="minorHAnsi" w:hAnsiTheme="minorHAnsi"/>
          <w:b/>
          <w:noProof/>
          <w:sz w:val="24"/>
          <w:szCs w:val="24"/>
        </w:rPr>
      </w:pPr>
    </w:p>
    <w:p w:rsidR="008D370C" w:rsidRDefault="008D370C" w:rsidP="008D370C">
      <w:pPr>
        <w:spacing w:before="55" w:line="276" w:lineRule="auto"/>
        <w:ind w:left="160" w:right="659"/>
        <w:rPr>
          <w:rFonts w:ascii="Calibri" w:eastAsia="Calibri" w:hAnsi="Calibri" w:cs="Calibri"/>
          <w:sz w:val="22"/>
          <w:szCs w:val="22"/>
        </w:rPr>
      </w:pPr>
      <w:r w:rsidRPr="000D3289">
        <w:rPr>
          <w:rFonts w:ascii="Calibri" w:eastAsia="Calibri" w:hAnsi="Calibri" w:cs="Calibri"/>
          <w:sz w:val="22"/>
          <w:szCs w:val="22"/>
        </w:rPr>
        <w:t xml:space="preserve">Choose (by clicking on) fields to be included in the report. Note: Many or All may be selected, however, it is highly recommended to only select those needed, as query performance improves with </w:t>
      </w:r>
      <w:proofErr w:type="gramStart"/>
      <w:r w:rsidRPr="000D3289">
        <w:rPr>
          <w:rFonts w:ascii="Calibri" w:eastAsia="Calibri" w:hAnsi="Calibri" w:cs="Calibri"/>
          <w:sz w:val="22"/>
          <w:szCs w:val="22"/>
        </w:rPr>
        <w:t>less selections</w:t>
      </w:r>
      <w:proofErr w:type="gramEnd"/>
      <w:r w:rsidRPr="000D3289">
        <w:rPr>
          <w:rFonts w:ascii="Calibri" w:eastAsia="Calibri" w:hAnsi="Calibri" w:cs="Calibri"/>
          <w:sz w:val="22"/>
          <w:szCs w:val="22"/>
        </w:rPr>
        <w:t>.</w:t>
      </w:r>
    </w:p>
    <w:p w:rsidR="008D370C" w:rsidRDefault="008D370C" w:rsidP="008D370C">
      <w:pPr>
        <w:spacing w:line="277" w:lineRule="auto"/>
        <w:ind w:left="160" w:right="219"/>
        <w:jc w:val="right"/>
        <w:rPr>
          <w:rFonts w:ascii="Calibri" w:eastAsia="Calibri" w:hAnsi="Calibri" w:cs="Calibri"/>
          <w:sz w:val="22"/>
          <w:szCs w:val="22"/>
        </w:rPr>
      </w:pPr>
      <w:r>
        <w:rPr>
          <w:noProof/>
        </w:rPr>
        <w:drawing>
          <wp:inline distT="0" distB="0" distL="0" distR="0" wp14:anchorId="5EA1676C" wp14:editId="1229F4EA">
            <wp:extent cx="1634207" cy="1577009"/>
            <wp:effectExtent l="0" t="0" r="4445" b="44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642718" cy="1585223"/>
                    </a:xfrm>
                    <a:prstGeom prst="rect">
                      <a:avLst/>
                    </a:prstGeom>
                  </pic:spPr>
                </pic:pic>
              </a:graphicData>
            </a:graphic>
          </wp:inline>
        </w:drawing>
      </w:r>
    </w:p>
    <w:p w:rsidR="008D370C" w:rsidRDefault="008D370C" w:rsidP="009F1E90">
      <w:pPr>
        <w:spacing w:line="277" w:lineRule="auto"/>
        <w:ind w:left="160" w:right="219"/>
        <w:rPr>
          <w:rFonts w:ascii="Calibri" w:eastAsia="Calibri" w:hAnsi="Calibri" w:cs="Calibri"/>
          <w:sz w:val="22"/>
          <w:szCs w:val="22"/>
        </w:rPr>
      </w:pPr>
    </w:p>
    <w:p w:rsidR="009F1E90" w:rsidRDefault="009F1E90" w:rsidP="009F1E90">
      <w:pPr>
        <w:spacing w:line="277" w:lineRule="auto"/>
        <w:ind w:left="160" w:right="219"/>
        <w:rPr>
          <w:rFonts w:ascii="Calibri" w:eastAsia="Calibri" w:hAnsi="Calibri" w:cs="Calibri"/>
          <w:sz w:val="22"/>
          <w:szCs w:val="22"/>
        </w:rPr>
      </w:pPr>
      <w:r>
        <w:rPr>
          <w:rFonts w:ascii="Calibri" w:eastAsia="Calibri" w:hAnsi="Calibri" w:cs="Calibri"/>
          <w:sz w:val="22"/>
          <w:szCs w:val="22"/>
        </w:rPr>
        <w:t xml:space="preserve">Continue your query in the </w:t>
      </w:r>
      <w:r>
        <w:rPr>
          <w:rFonts w:ascii="Calibri" w:eastAsia="Calibri" w:hAnsi="Calibri" w:cs="Calibri"/>
          <w:b/>
          <w:sz w:val="32"/>
          <w:szCs w:val="22"/>
        </w:rPr>
        <w:t xml:space="preserve">Shipper &amp; Consignee </w:t>
      </w:r>
      <w:r w:rsidR="008F6BF3">
        <w:rPr>
          <w:rFonts w:ascii="Calibri" w:eastAsia="Calibri" w:hAnsi="Calibri" w:cs="Calibri"/>
          <w:sz w:val="22"/>
          <w:szCs w:val="22"/>
        </w:rPr>
        <w:t>section by</w:t>
      </w:r>
      <w:r>
        <w:rPr>
          <w:rFonts w:ascii="Calibri" w:eastAsia="Calibri" w:hAnsi="Calibri" w:cs="Calibri"/>
          <w:sz w:val="22"/>
          <w:szCs w:val="22"/>
        </w:rPr>
        <w:t xml:space="preserve"> simply selecting the triangle next to the person icon and Carrier &amp; NVOCC. </w:t>
      </w:r>
    </w:p>
    <w:p w:rsidR="009F1E90" w:rsidRDefault="009F1E90" w:rsidP="009F1E90">
      <w:pPr>
        <w:spacing w:before="55" w:line="276" w:lineRule="auto"/>
        <w:ind w:left="160" w:right="659"/>
        <w:jc w:val="right"/>
        <w:rPr>
          <w:rFonts w:ascii="Calibri" w:eastAsia="Calibri" w:hAnsi="Calibri" w:cs="Calibri"/>
          <w:sz w:val="22"/>
          <w:szCs w:val="22"/>
        </w:rPr>
      </w:pPr>
      <w:r>
        <w:rPr>
          <w:rFonts w:ascii="Calibri" w:eastAsia="Calibri" w:hAnsi="Calibri" w:cs="Calibri"/>
          <w:noProof/>
          <w:sz w:val="22"/>
          <w:szCs w:val="22"/>
        </w:rPr>
        <mc:AlternateContent>
          <mc:Choice Requires="wps">
            <w:drawing>
              <wp:anchor distT="0" distB="0" distL="114300" distR="114300" simplePos="0" relativeHeight="251701248" behindDoc="0" locked="0" layoutInCell="1" allowOverlap="1" wp14:anchorId="3089E818" wp14:editId="3599B277">
                <wp:simplePos x="0" y="0"/>
                <wp:positionH relativeFrom="column">
                  <wp:posOffset>113665</wp:posOffset>
                </wp:positionH>
                <wp:positionV relativeFrom="paragraph">
                  <wp:posOffset>215017</wp:posOffset>
                </wp:positionV>
                <wp:extent cx="264795" cy="304800"/>
                <wp:effectExtent l="19050" t="19050" r="40005" b="38100"/>
                <wp:wrapNone/>
                <wp:docPr id="65" name="Rectangle 65"/>
                <wp:cNvGraphicFramePr/>
                <a:graphic xmlns:a="http://schemas.openxmlformats.org/drawingml/2006/main">
                  <a:graphicData uri="http://schemas.microsoft.com/office/word/2010/wordprocessingShape">
                    <wps:wsp>
                      <wps:cNvSpPr/>
                      <wps:spPr>
                        <a:xfrm>
                          <a:off x="0" y="0"/>
                          <a:ext cx="264795" cy="304800"/>
                        </a:xfrm>
                        <a:prstGeom prst="rect">
                          <a:avLst/>
                        </a:prstGeom>
                        <a:noFill/>
                        <a:ln w="476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5" o:spid="_x0000_s1026" style="position:absolute;margin-left:8.95pt;margin-top:16.95pt;width:20.85pt;height:24pt;z-index:5033164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" filled="f" strokecolor="red" strokeweight="3.75pt"/>
            </w:pict>
          </mc:Fallback>
        </mc:AlternateContent>
      </w:r>
    </w:p>
    <w:p w:rsidR="009F1E90" w:rsidRDefault="008D370C" w:rsidP="009F1E90">
      <w:pPr>
        <w:spacing w:before="55" w:line="276" w:lineRule="auto"/>
        <w:ind w:left="160" w:right="659"/>
        <w:jc w:val="right"/>
      </w:pPr>
      <w:r>
        <w:rPr>
          <w:noProof/>
        </w:rPr>
        <w:drawing>
          <wp:inline distT="0" distB="0" distL="0" distR="0" wp14:anchorId="11CDBC57" wp14:editId="68B528D4">
            <wp:extent cx="5943600" cy="21209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212090"/>
                    </a:xfrm>
                    <a:prstGeom prst="rect">
                      <a:avLst/>
                    </a:prstGeom>
                  </pic:spPr>
                </pic:pic>
              </a:graphicData>
            </a:graphic>
          </wp:inline>
        </w:drawing>
      </w:r>
    </w:p>
    <w:p w:rsidR="009F1E90" w:rsidRDefault="00160EFE" w:rsidP="009F1E90">
      <w:pPr>
        <w:spacing w:before="55" w:line="276" w:lineRule="auto"/>
        <w:ind w:left="160" w:right="659"/>
        <w:jc w:val="right"/>
      </w:pPr>
      <w:r>
        <w:rPr>
          <w:noProof/>
        </w:rPr>
        <w:drawing>
          <wp:inline distT="0" distB="0" distL="0" distR="0" wp14:anchorId="4FECE818" wp14:editId="2442EFBD">
            <wp:extent cx="5943600" cy="177546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1775460"/>
                    </a:xfrm>
                    <a:prstGeom prst="rect">
                      <a:avLst/>
                    </a:prstGeom>
                  </pic:spPr>
                </pic:pic>
              </a:graphicData>
            </a:graphic>
          </wp:inline>
        </w:drawing>
      </w:r>
    </w:p>
    <w:p w:rsidR="009F1E90" w:rsidRDefault="009F1E90" w:rsidP="009F1E90">
      <w:pPr>
        <w:spacing w:line="200" w:lineRule="exact"/>
        <w:rPr>
          <w:rFonts w:asciiTheme="minorHAnsi" w:hAnsiTheme="minorHAnsi"/>
          <w:b/>
          <w:noProof/>
          <w:sz w:val="24"/>
          <w:szCs w:val="24"/>
        </w:rPr>
      </w:pPr>
    </w:p>
    <w:p w:rsidR="009F1E90" w:rsidRDefault="008D370C" w:rsidP="009F1E90">
      <w:pPr>
        <w:spacing w:line="200" w:lineRule="exact"/>
        <w:rPr>
          <w:rFonts w:asciiTheme="minorHAnsi" w:hAnsiTheme="minorHAnsi"/>
          <w:b/>
          <w:noProof/>
          <w:sz w:val="24"/>
          <w:szCs w:val="24"/>
        </w:rPr>
      </w:pPr>
      <w:r>
        <w:rPr>
          <w:rFonts w:asciiTheme="minorHAnsi" w:hAnsiTheme="minorHAnsi"/>
          <w:b/>
          <w:noProof/>
          <w:sz w:val="24"/>
          <w:szCs w:val="24"/>
        </w:rPr>
        <w:t>U</w:t>
      </w:r>
      <w:r w:rsidR="009E2A6A">
        <w:rPr>
          <w:rFonts w:asciiTheme="minorHAnsi" w:hAnsiTheme="minorHAnsi"/>
          <w:b/>
          <w:noProof/>
          <w:sz w:val="24"/>
          <w:szCs w:val="24"/>
        </w:rPr>
        <w:t>.</w:t>
      </w:r>
      <w:r>
        <w:rPr>
          <w:rFonts w:asciiTheme="minorHAnsi" w:hAnsiTheme="minorHAnsi"/>
          <w:b/>
          <w:noProof/>
          <w:sz w:val="24"/>
          <w:szCs w:val="24"/>
        </w:rPr>
        <w:t>S</w:t>
      </w:r>
      <w:r w:rsidR="009E2A6A">
        <w:rPr>
          <w:rFonts w:asciiTheme="minorHAnsi" w:hAnsiTheme="minorHAnsi"/>
          <w:b/>
          <w:noProof/>
          <w:sz w:val="24"/>
          <w:szCs w:val="24"/>
        </w:rPr>
        <w:t>.</w:t>
      </w:r>
      <w:r>
        <w:rPr>
          <w:rFonts w:asciiTheme="minorHAnsi" w:hAnsiTheme="minorHAnsi"/>
          <w:b/>
          <w:noProof/>
          <w:sz w:val="24"/>
          <w:szCs w:val="24"/>
        </w:rPr>
        <w:t xml:space="preserve"> Territory</w:t>
      </w:r>
      <w:r w:rsidR="009F1E90">
        <w:rPr>
          <w:rFonts w:asciiTheme="minorHAnsi" w:hAnsiTheme="minorHAnsi"/>
          <w:b/>
          <w:noProof/>
          <w:sz w:val="24"/>
          <w:szCs w:val="24"/>
        </w:rPr>
        <w:t xml:space="preserve"> Filter</w:t>
      </w:r>
    </w:p>
    <w:p w:rsidR="009F1E90" w:rsidRDefault="009F1E90" w:rsidP="009F1E90">
      <w:pPr>
        <w:spacing w:line="200" w:lineRule="exact"/>
        <w:rPr>
          <w:rFonts w:asciiTheme="minorHAnsi" w:hAnsiTheme="minorHAnsi"/>
          <w:b/>
          <w:noProof/>
          <w:sz w:val="24"/>
          <w:szCs w:val="24"/>
        </w:rPr>
      </w:pPr>
    </w:p>
    <w:p w:rsidR="009F1E90" w:rsidRDefault="009F1E90">
      <w:pPr>
        <w:spacing w:before="40"/>
        <w:ind w:left="160"/>
        <w:rPr>
          <w:rFonts w:ascii="Calibri" w:eastAsia="Calibri" w:hAnsi="Calibri" w:cs="Calibri"/>
          <w:sz w:val="22"/>
          <w:szCs w:val="22"/>
        </w:rPr>
      </w:pPr>
      <w:r w:rsidRPr="009F1E90">
        <w:rPr>
          <w:rFonts w:ascii="Calibri" w:eastAsia="Calibri" w:hAnsi="Calibri" w:cs="Calibri"/>
          <w:sz w:val="22"/>
          <w:szCs w:val="22"/>
        </w:rPr>
        <w:t>Choose (by checking) U</w:t>
      </w:r>
      <w:r w:rsidR="009E2A6A">
        <w:rPr>
          <w:rFonts w:ascii="Calibri" w:eastAsia="Calibri" w:hAnsi="Calibri" w:cs="Calibri"/>
          <w:sz w:val="22"/>
          <w:szCs w:val="22"/>
        </w:rPr>
        <w:t>.</w:t>
      </w:r>
      <w:r w:rsidRPr="009F1E90">
        <w:rPr>
          <w:rFonts w:ascii="Calibri" w:eastAsia="Calibri" w:hAnsi="Calibri" w:cs="Calibri"/>
          <w:sz w:val="22"/>
          <w:szCs w:val="22"/>
        </w:rPr>
        <w:t>S</w:t>
      </w:r>
      <w:r w:rsidR="009E2A6A">
        <w:rPr>
          <w:rFonts w:ascii="Calibri" w:eastAsia="Calibri" w:hAnsi="Calibri" w:cs="Calibri"/>
          <w:sz w:val="22"/>
          <w:szCs w:val="22"/>
        </w:rPr>
        <w:t>.</w:t>
      </w:r>
      <w:r w:rsidRPr="009F1E90">
        <w:rPr>
          <w:rFonts w:ascii="Calibri" w:eastAsia="Calibri" w:hAnsi="Calibri" w:cs="Calibri"/>
          <w:sz w:val="22"/>
          <w:szCs w:val="22"/>
        </w:rPr>
        <w:t xml:space="preserve"> Territories to be included in the report. U</w:t>
      </w:r>
      <w:r w:rsidR="009E2A6A">
        <w:rPr>
          <w:rFonts w:ascii="Calibri" w:eastAsia="Calibri" w:hAnsi="Calibri" w:cs="Calibri"/>
          <w:sz w:val="22"/>
          <w:szCs w:val="22"/>
        </w:rPr>
        <w:t>.</w:t>
      </w:r>
      <w:r w:rsidRPr="009F1E90">
        <w:rPr>
          <w:rFonts w:ascii="Calibri" w:eastAsia="Calibri" w:hAnsi="Calibri" w:cs="Calibri"/>
          <w:sz w:val="22"/>
          <w:szCs w:val="22"/>
        </w:rPr>
        <w:t>S</w:t>
      </w:r>
      <w:r w:rsidR="009E2A6A">
        <w:rPr>
          <w:rFonts w:ascii="Calibri" w:eastAsia="Calibri" w:hAnsi="Calibri" w:cs="Calibri"/>
          <w:sz w:val="22"/>
          <w:szCs w:val="22"/>
        </w:rPr>
        <w:t>.</w:t>
      </w:r>
      <w:r w:rsidRPr="009F1E90">
        <w:rPr>
          <w:rFonts w:ascii="Calibri" w:eastAsia="Calibri" w:hAnsi="Calibri" w:cs="Calibri"/>
          <w:sz w:val="22"/>
          <w:szCs w:val="22"/>
        </w:rPr>
        <w:t xml:space="preserve"> Territories are determined by the first three values of the U</w:t>
      </w:r>
      <w:r w:rsidR="009E2A6A">
        <w:rPr>
          <w:rFonts w:ascii="Calibri" w:eastAsia="Calibri" w:hAnsi="Calibri" w:cs="Calibri"/>
          <w:sz w:val="22"/>
          <w:szCs w:val="22"/>
        </w:rPr>
        <w:t>.</w:t>
      </w:r>
      <w:r w:rsidRPr="009F1E90">
        <w:rPr>
          <w:rFonts w:ascii="Calibri" w:eastAsia="Calibri" w:hAnsi="Calibri" w:cs="Calibri"/>
          <w:sz w:val="22"/>
          <w:szCs w:val="22"/>
        </w:rPr>
        <w:t>S</w:t>
      </w:r>
      <w:r w:rsidR="009E2A6A">
        <w:rPr>
          <w:rFonts w:ascii="Calibri" w:eastAsia="Calibri" w:hAnsi="Calibri" w:cs="Calibri"/>
          <w:sz w:val="22"/>
          <w:szCs w:val="22"/>
        </w:rPr>
        <w:t>.</w:t>
      </w:r>
      <w:r w:rsidRPr="009F1E90">
        <w:rPr>
          <w:rFonts w:ascii="Calibri" w:eastAsia="Calibri" w:hAnsi="Calibri" w:cs="Calibri"/>
          <w:sz w:val="22"/>
          <w:szCs w:val="22"/>
        </w:rPr>
        <w:t xml:space="preserve"> Company's ZIPCODE. Note: Enterprise customers may provide a definition for how this field is populated otherwise it defaults to PIERS defined values.</w:t>
      </w:r>
    </w:p>
    <w:p w:rsidR="009F1E90" w:rsidRDefault="009F1E90" w:rsidP="009F1E90">
      <w:pPr>
        <w:spacing w:before="40"/>
        <w:ind w:left="160"/>
        <w:jc w:val="right"/>
        <w:rPr>
          <w:rFonts w:ascii="Calibri" w:eastAsia="Calibri" w:hAnsi="Calibri" w:cs="Calibri"/>
          <w:b/>
          <w:sz w:val="32"/>
          <w:szCs w:val="32"/>
        </w:rPr>
      </w:pPr>
      <w:r>
        <w:rPr>
          <w:rFonts w:ascii="Arial" w:hAnsi="Arial" w:cs="Arial"/>
          <w:noProof/>
          <w:color w:val="000000"/>
          <w:sz w:val="17"/>
          <w:szCs w:val="17"/>
          <w:shd w:val="clear" w:color="auto" w:fill="FFFFFF"/>
        </w:rPr>
        <w:drawing>
          <wp:inline distT="0" distB="0" distL="0" distR="0" wp14:anchorId="0E21BAFA" wp14:editId="3F0ED1A7">
            <wp:extent cx="1152939" cy="1759698"/>
            <wp:effectExtent l="0" t="0" r="9525" b="0"/>
            <wp:docPr id="68" name="Picture 68" descr="https://lh3.googleusercontent.com/ngK9-Qe2iy2-hyp0I5TuoNa1LGX03B7TWonNck4DCiDouvNTNoxcHkaQ7_H5OeNexBB-brkiea3iHhLgDp03Kwm_1MGEE2nCF5Db2gftulWRC4xgC5vdJsNS7tDtRsEUEPLxM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lh3.googleusercontent.com/ngK9-Qe2iy2-hyp0I5TuoNa1LGX03B7TWonNck4DCiDouvNTNoxcHkaQ7_H5OeNexBB-brkiea3iHhLgDp03Kwm_1MGEE2nCF5Db2gftulWRC4xgC5vdJsNS7tDtRsEUEPLxMf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52877" cy="1759603"/>
                    </a:xfrm>
                    <a:prstGeom prst="rect">
                      <a:avLst/>
                    </a:prstGeom>
                    <a:noFill/>
                    <a:ln>
                      <a:noFill/>
                    </a:ln>
                  </pic:spPr>
                </pic:pic>
              </a:graphicData>
            </a:graphic>
          </wp:inline>
        </w:drawing>
      </w:r>
    </w:p>
    <w:p w:rsidR="009F1E90" w:rsidRDefault="009F1E90" w:rsidP="009F1E90">
      <w:pPr>
        <w:spacing w:line="200" w:lineRule="exact"/>
        <w:rPr>
          <w:rFonts w:asciiTheme="minorHAnsi" w:hAnsiTheme="minorHAnsi"/>
          <w:b/>
          <w:noProof/>
          <w:sz w:val="24"/>
          <w:szCs w:val="24"/>
        </w:rPr>
      </w:pPr>
    </w:p>
    <w:p w:rsidR="009F1E90" w:rsidRDefault="009F1E90" w:rsidP="009F1E90">
      <w:pPr>
        <w:spacing w:line="200" w:lineRule="exact"/>
        <w:rPr>
          <w:rFonts w:asciiTheme="minorHAnsi" w:hAnsiTheme="minorHAnsi"/>
          <w:b/>
          <w:noProof/>
          <w:sz w:val="24"/>
          <w:szCs w:val="24"/>
        </w:rPr>
      </w:pPr>
      <w:r>
        <w:rPr>
          <w:rFonts w:asciiTheme="minorHAnsi" w:hAnsiTheme="minorHAnsi"/>
          <w:b/>
          <w:noProof/>
          <w:sz w:val="24"/>
          <w:szCs w:val="24"/>
        </w:rPr>
        <w:lastRenderedPageBreak/>
        <w:t>U</w:t>
      </w:r>
      <w:r w:rsidR="009E2A6A">
        <w:rPr>
          <w:rFonts w:asciiTheme="minorHAnsi" w:hAnsiTheme="minorHAnsi"/>
          <w:b/>
          <w:noProof/>
          <w:sz w:val="24"/>
          <w:szCs w:val="24"/>
        </w:rPr>
        <w:t>.</w:t>
      </w:r>
      <w:r>
        <w:rPr>
          <w:rFonts w:asciiTheme="minorHAnsi" w:hAnsiTheme="minorHAnsi"/>
          <w:b/>
          <w:noProof/>
          <w:sz w:val="24"/>
          <w:szCs w:val="24"/>
        </w:rPr>
        <w:t>S</w:t>
      </w:r>
      <w:r w:rsidR="009E2A6A">
        <w:rPr>
          <w:rFonts w:asciiTheme="minorHAnsi" w:hAnsiTheme="minorHAnsi"/>
          <w:b/>
          <w:noProof/>
          <w:sz w:val="24"/>
          <w:szCs w:val="24"/>
        </w:rPr>
        <w:t>.</w:t>
      </w:r>
      <w:r>
        <w:rPr>
          <w:rFonts w:asciiTheme="minorHAnsi" w:hAnsiTheme="minorHAnsi"/>
          <w:b/>
          <w:noProof/>
          <w:sz w:val="24"/>
          <w:szCs w:val="24"/>
        </w:rPr>
        <w:t xml:space="preserve"> State Filter</w:t>
      </w:r>
    </w:p>
    <w:p w:rsidR="009F1E90" w:rsidRDefault="009F1E90" w:rsidP="009F1E90">
      <w:pPr>
        <w:spacing w:line="200" w:lineRule="exact"/>
        <w:rPr>
          <w:rFonts w:asciiTheme="minorHAnsi" w:hAnsiTheme="minorHAnsi"/>
          <w:b/>
          <w:noProof/>
          <w:sz w:val="24"/>
          <w:szCs w:val="24"/>
        </w:rPr>
      </w:pPr>
    </w:p>
    <w:p w:rsidR="009F1E90" w:rsidRDefault="009F1E90">
      <w:pPr>
        <w:spacing w:before="40"/>
        <w:ind w:left="160"/>
        <w:rPr>
          <w:rFonts w:ascii="Calibri" w:eastAsia="Calibri" w:hAnsi="Calibri" w:cs="Calibri"/>
          <w:sz w:val="22"/>
          <w:szCs w:val="22"/>
        </w:rPr>
      </w:pPr>
      <w:r w:rsidRPr="009F1E90">
        <w:rPr>
          <w:rFonts w:ascii="Calibri" w:eastAsia="Calibri" w:hAnsi="Calibri" w:cs="Calibri"/>
          <w:sz w:val="22"/>
          <w:szCs w:val="22"/>
        </w:rPr>
        <w:t>Choose (by checking) U</w:t>
      </w:r>
      <w:r w:rsidR="009E2A6A">
        <w:rPr>
          <w:rFonts w:ascii="Calibri" w:eastAsia="Calibri" w:hAnsi="Calibri" w:cs="Calibri"/>
          <w:sz w:val="22"/>
          <w:szCs w:val="22"/>
        </w:rPr>
        <w:t>.</w:t>
      </w:r>
      <w:r w:rsidRPr="009F1E90">
        <w:rPr>
          <w:rFonts w:ascii="Calibri" w:eastAsia="Calibri" w:hAnsi="Calibri" w:cs="Calibri"/>
          <w:sz w:val="22"/>
          <w:szCs w:val="22"/>
        </w:rPr>
        <w:t>S</w:t>
      </w:r>
      <w:r w:rsidR="009E2A6A">
        <w:rPr>
          <w:rFonts w:ascii="Calibri" w:eastAsia="Calibri" w:hAnsi="Calibri" w:cs="Calibri"/>
          <w:sz w:val="22"/>
          <w:szCs w:val="22"/>
        </w:rPr>
        <w:t>.</w:t>
      </w:r>
      <w:r w:rsidRPr="009F1E90">
        <w:rPr>
          <w:rFonts w:ascii="Calibri" w:eastAsia="Calibri" w:hAnsi="Calibri" w:cs="Calibri"/>
          <w:sz w:val="22"/>
          <w:szCs w:val="22"/>
        </w:rPr>
        <w:t xml:space="preserve"> States to be included in the report. U</w:t>
      </w:r>
      <w:r w:rsidR="009E2A6A">
        <w:rPr>
          <w:rFonts w:ascii="Calibri" w:eastAsia="Calibri" w:hAnsi="Calibri" w:cs="Calibri"/>
          <w:sz w:val="22"/>
          <w:szCs w:val="22"/>
        </w:rPr>
        <w:t>.</w:t>
      </w:r>
      <w:r w:rsidRPr="009F1E90">
        <w:rPr>
          <w:rFonts w:ascii="Calibri" w:eastAsia="Calibri" w:hAnsi="Calibri" w:cs="Calibri"/>
          <w:sz w:val="22"/>
          <w:szCs w:val="22"/>
        </w:rPr>
        <w:t xml:space="preserve">S </w:t>
      </w:r>
      <w:r w:rsidR="009E2A6A">
        <w:rPr>
          <w:rFonts w:ascii="Calibri" w:eastAsia="Calibri" w:hAnsi="Calibri" w:cs="Calibri"/>
          <w:sz w:val="22"/>
          <w:szCs w:val="22"/>
        </w:rPr>
        <w:t>.</w:t>
      </w:r>
      <w:r w:rsidRPr="009F1E90">
        <w:rPr>
          <w:rFonts w:ascii="Calibri" w:eastAsia="Calibri" w:hAnsi="Calibri" w:cs="Calibri"/>
          <w:sz w:val="22"/>
          <w:szCs w:val="22"/>
        </w:rPr>
        <w:t>States are determined by the state of the U</w:t>
      </w:r>
      <w:r w:rsidR="009E2A6A">
        <w:rPr>
          <w:rFonts w:ascii="Calibri" w:eastAsia="Calibri" w:hAnsi="Calibri" w:cs="Calibri"/>
          <w:sz w:val="22"/>
          <w:szCs w:val="22"/>
        </w:rPr>
        <w:t>.</w:t>
      </w:r>
      <w:r w:rsidRPr="009F1E90">
        <w:rPr>
          <w:rFonts w:ascii="Calibri" w:eastAsia="Calibri" w:hAnsi="Calibri" w:cs="Calibri"/>
          <w:sz w:val="22"/>
          <w:szCs w:val="22"/>
        </w:rPr>
        <w:t xml:space="preserve">S </w:t>
      </w:r>
      <w:r w:rsidR="009E2A6A">
        <w:rPr>
          <w:rFonts w:ascii="Calibri" w:eastAsia="Calibri" w:hAnsi="Calibri" w:cs="Calibri"/>
          <w:sz w:val="22"/>
          <w:szCs w:val="22"/>
        </w:rPr>
        <w:t>.</w:t>
      </w:r>
      <w:r w:rsidRPr="009F1E90">
        <w:rPr>
          <w:rFonts w:ascii="Calibri" w:eastAsia="Calibri" w:hAnsi="Calibri" w:cs="Calibri"/>
          <w:sz w:val="22"/>
          <w:szCs w:val="22"/>
        </w:rPr>
        <w:t>Company</w:t>
      </w:r>
    </w:p>
    <w:p w:rsidR="009E2A6A" w:rsidRDefault="009F1E90" w:rsidP="009E2A6A">
      <w:pPr>
        <w:spacing w:before="40"/>
        <w:ind w:left="160"/>
        <w:jc w:val="right"/>
        <w:rPr>
          <w:rFonts w:asciiTheme="minorHAnsi" w:hAnsiTheme="minorHAnsi"/>
          <w:b/>
          <w:noProof/>
          <w:sz w:val="24"/>
          <w:szCs w:val="24"/>
        </w:rPr>
      </w:pPr>
      <w:r>
        <w:rPr>
          <w:rFonts w:ascii="Arial" w:hAnsi="Arial" w:cs="Arial"/>
          <w:noProof/>
          <w:color w:val="000000"/>
          <w:sz w:val="17"/>
          <w:szCs w:val="17"/>
          <w:shd w:val="clear" w:color="auto" w:fill="FFFFFF"/>
        </w:rPr>
        <w:drawing>
          <wp:inline distT="0" distB="0" distL="0" distR="0" wp14:anchorId="71F6F695" wp14:editId="2A5EAF43">
            <wp:extent cx="883864" cy="1258957"/>
            <wp:effectExtent l="0" t="0" r="0" b="0"/>
            <wp:docPr id="69" name="Picture 69" descr="https://lh6.googleusercontent.com/DlZD4_1_xWMfgdmv43q2c-w0xzOm2ZCJ-MeDJneTAOvKo1PALFzAywjLfn4rQsDVXl1xkBo9mFILmrTZrWPSiQr6Yc8H_VcwxVfoHwI6vSB178ssS92cixQWvgysMAte1KXfW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lh6.googleusercontent.com/DlZD4_1_xWMfgdmv43q2c-w0xzOm2ZCJ-MeDJneTAOvKo1PALFzAywjLfn4rQsDVXl1xkBo9mFILmrTZrWPSiQr6Yc8H_VcwxVfoHwI6vSB178ssS92cixQWvgysMAte1KXfWcc"/>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8093" cy="1264980"/>
                    </a:xfrm>
                    <a:prstGeom prst="rect">
                      <a:avLst/>
                    </a:prstGeom>
                    <a:noFill/>
                    <a:ln>
                      <a:noFill/>
                    </a:ln>
                  </pic:spPr>
                </pic:pic>
              </a:graphicData>
            </a:graphic>
          </wp:inline>
        </w:drawing>
      </w:r>
    </w:p>
    <w:p w:rsidR="009E2A6A" w:rsidRDefault="009E2A6A" w:rsidP="009F1E90">
      <w:pPr>
        <w:spacing w:line="200" w:lineRule="exact"/>
        <w:rPr>
          <w:rFonts w:asciiTheme="minorHAnsi" w:hAnsiTheme="minorHAnsi"/>
          <w:b/>
          <w:noProof/>
          <w:sz w:val="24"/>
          <w:szCs w:val="24"/>
        </w:rPr>
      </w:pPr>
    </w:p>
    <w:p w:rsidR="009F1E90" w:rsidRDefault="009E2A6A" w:rsidP="009F1E90">
      <w:pPr>
        <w:spacing w:line="200" w:lineRule="exact"/>
        <w:rPr>
          <w:rFonts w:asciiTheme="minorHAnsi" w:hAnsiTheme="minorHAnsi"/>
          <w:b/>
          <w:noProof/>
          <w:sz w:val="24"/>
          <w:szCs w:val="24"/>
        </w:rPr>
      </w:pPr>
      <w:r>
        <w:rPr>
          <w:rFonts w:asciiTheme="minorHAnsi" w:hAnsiTheme="minorHAnsi"/>
          <w:b/>
          <w:noProof/>
          <w:sz w:val="24"/>
          <w:szCs w:val="24"/>
        </w:rPr>
        <w:t>U.</w:t>
      </w:r>
      <w:r w:rsidR="009F1E90">
        <w:rPr>
          <w:rFonts w:asciiTheme="minorHAnsi" w:hAnsiTheme="minorHAnsi"/>
          <w:b/>
          <w:noProof/>
          <w:sz w:val="24"/>
          <w:szCs w:val="24"/>
        </w:rPr>
        <w:t>S</w:t>
      </w:r>
      <w:r>
        <w:rPr>
          <w:rFonts w:asciiTheme="minorHAnsi" w:hAnsiTheme="minorHAnsi"/>
          <w:b/>
          <w:noProof/>
          <w:sz w:val="24"/>
          <w:szCs w:val="24"/>
        </w:rPr>
        <w:t>.</w:t>
      </w:r>
      <w:r w:rsidR="009F1E90">
        <w:rPr>
          <w:rFonts w:asciiTheme="minorHAnsi" w:hAnsiTheme="minorHAnsi"/>
          <w:b/>
          <w:noProof/>
          <w:sz w:val="24"/>
          <w:szCs w:val="24"/>
        </w:rPr>
        <w:t xml:space="preserve"> Company Filter</w:t>
      </w:r>
    </w:p>
    <w:p w:rsidR="009F1E90" w:rsidRDefault="009F1E90" w:rsidP="009F1E90">
      <w:pPr>
        <w:spacing w:line="200" w:lineRule="exact"/>
        <w:rPr>
          <w:rFonts w:asciiTheme="minorHAnsi" w:hAnsiTheme="minorHAnsi"/>
          <w:b/>
          <w:noProof/>
          <w:sz w:val="24"/>
          <w:szCs w:val="24"/>
        </w:rPr>
      </w:pPr>
    </w:p>
    <w:p w:rsidR="009F1E90" w:rsidRDefault="009F1E90">
      <w:pPr>
        <w:spacing w:before="40"/>
        <w:ind w:left="160"/>
        <w:rPr>
          <w:rFonts w:ascii="Calibri" w:eastAsia="Calibri" w:hAnsi="Calibri" w:cs="Calibri"/>
          <w:sz w:val="22"/>
          <w:szCs w:val="22"/>
        </w:rPr>
      </w:pPr>
      <w:r w:rsidRPr="009F1E90">
        <w:rPr>
          <w:rFonts w:ascii="Calibri" w:eastAsia="Calibri" w:hAnsi="Calibri" w:cs="Calibri"/>
          <w:sz w:val="22"/>
          <w:szCs w:val="22"/>
        </w:rPr>
        <w:t>Choose (by typing into and clicking on) U</w:t>
      </w:r>
      <w:r w:rsidR="009E2A6A">
        <w:rPr>
          <w:rFonts w:ascii="Calibri" w:eastAsia="Calibri" w:hAnsi="Calibri" w:cs="Calibri"/>
          <w:sz w:val="22"/>
          <w:szCs w:val="22"/>
        </w:rPr>
        <w:t>.</w:t>
      </w:r>
      <w:r w:rsidRPr="009F1E90">
        <w:rPr>
          <w:rFonts w:ascii="Calibri" w:eastAsia="Calibri" w:hAnsi="Calibri" w:cs="Calibri"/>
          <w:sz w:val="22"/>
          <w:szCs w:val="22"/>
        </w:rPr>
        <w:t>S</w:t>
      </w:r>
      <w:r w:rsidR="009E2A6A">
        <w:rPr>
          <w:rFonts w:ascii="Calibri" w:eastAsia="Calibri" w:hAnsi="Calibri" w:cs="Calibri"/>
          <w:sz w:val="22"/>
          <w:szCs w:val="22"/>
        </w:rPr>
        <w:t>.</w:t>
      </w:r>
      <w:r w:rsidRPr="009F1E90">
        <w:rPr>
          <w:rFonts w:ascii="Calibri" w:eastAsia="Calibri" w:hAnsi="Calibri" w:cs="Calibri"/>
          <w:sz w:val="22"/>
          <w:szCs w:val="22"/>
        </w:rPr>
        <w:t xml:space="preserve"> Companies to filter the report by. The default is no filter. To remove a filter, use backspace within the input box. Note: For imports, the U</w:t>
      </w:r>
      <w:r w:rsidR="009E2A6A">
        <w:rPr>
          <w:rFonts w:ascii="Calibri" w:eastAsia="Calibri" w:hAnsi="Calibri" w:cs="Calibri"/>
          <w:sz w:val="22"/>
          <w:szCs w:val="22"/>
        </w:rPr>
        <w:t>.</w:t>
      </w:r>
      <w:r w:rsidRPr="009F1E90">
        <w:rPr>
          <w:rFonts w:ascii="Calibri" w:eastAsia="Calibri" w:hAnsi="Calibri" w:cs="Calibri"/>
          <w:sz w:val="22"/>
          <w:szCs w:val="22"/>
        </w:rPr>
        <w:t>S</w:t>
      </w:r>
      <w:r w:rsidR="009E2A6A">
        <w:rPr>
          <w:rFonts w:ascii="Calibri" w:eastAsia="Calibri" w:hAnsi="Calibri" w:cs="Calibri"/>
          <w:sz w:val="22"/>
          <w:szCs w:val="22"/>
        </w:rPr>
        <w:t>.</w:t>
      </w:r>
      <w:r w:rsidRPr="009F1E90">
        <w:rPr>
          <w:rFonts w:ascii="Calibri" w:eastAsia="Calibri" w:hAnsi="Calibri" w:cs="Calibri"/>
          <w:sz w:val="22"/>
          <w:szCs w:val="22"/>
        </w:rPr>
        <w:t xml:space="preserve"> Company is the Consignee. For exports, the U</w:t>
      </w:r>
      <w:r w:rsidR="009E2A6A">
        <w:rPr>
          <w:rFonts w:ascii="Calibri" w:eastAsia="Calibri" w:hAnsi="Calibri" w:cs="Calibri"/>
          <w:sz w:val="22"/>
          <w:szCs w:val="22"/>
        </w:rPr>
        <w:t>.</w:t>
      </w:r>
      <w:r w:rsidRPr="009F1E90">
        <w:rPr>
          <w:rFonts w:ascii="Calibri" w:eastAsia="Calibri" w:hAnsi="Calibri" w:cs="Calibri"/>
          <w:sz w:val="22"/>
          <w:szCs w:val="22"/>
        </w:rPr>
        <w:t>S</w:t>
      </w:r>
      <w:r w:rsidR="009E2A6A">
        <w:rPr>
          <w:rFonts w:ascii="Calibri" w:eastAsia="Calibri" w:hAnsi="Calibri" w:cs="Calibri"/>
          <w:sz w:val="22"/>
          <w:szCs w:val="22"/>
        </w:rPr>
        <w:t>.</w:t>
      </w:r>
      <w:r w:rsidRPr="009F1E90">
        <w:rPr>
          <w:rFonts w:ascii="Calibri" w:eastAsia="Calibri" w:hAnsi="Calibri" w:cs="Calibri"/>
          <w:sz w:val="22"/>
          <w:szCs w:val="22"/>
        </w:rPr>
        <w:t xml:space="preserve"> Company is the Shipper</w:t>
      </w:r>
      <w:r w:rsidR="009E2A6A">
        <w:rPr>
          <w:rFonts w:ascii="Calibri" w:eastAsia="Calibri" w:hAnsi="Calibri" w:cs="Calibri"/>
          <w:sz w:val="22"/>
          <w:szCs w:val="22"/>
        </w:rPr>
        <w:t>.</w:t>
      </w:r>
    </w:p>
    <w:p w:rsidR="00173542" w:rsidRDefault="00173542">
      <w:pPr>
        <w:spacing w:before="40"/>
        <w:ind w:left="160"/>
        <w:rPr>
          <w:rFonts w:ascii="Calibri" w:eastAsia="Calibri" w:hAnsi="Calibri" w:cs="Calibri"/>
          <w:sz w:val="22"/>
          <w:szCs w:val="22"/>
        </w:rPr>
      </w:pPr>
    </w:p>
    <w:p w:rsidR="008D370C" w:rsidRDefault="009F1E90" w:rsidP="008D370C">
      <w:pPr>
        <w:spacing w:before="40"/>
        <w:ind w:left="160"/>
        <w:jc w:val="right"/>
        <w:rPr>
          <w:rFonts w:asciiTheme="minorHAnsi" w:hAnsiTheme="minorHAnsi"/>
          <w:b/>
          <w:noProof/>
          <w:sz w:val="24"/>
          <w:szCs w:val="24"/>
        </w:rPr>
      </w:pPr>
      <w:r>
        <w:rPr>
          <w:rFonts w:ascii="Arial" w:hAnsi="Arial" w:cs="Arial"/>
          <w:noProof/>
          <w:color w:val="000000"/>
          <w:sz w:val="17"/>
          <w:szCs w:val="17"/>
          <w:shd w:val="clear" w:color="auto" w:fill="FFFFFF"/>
        </w:rPr>
        <w:drawing>
          <wp:inline distT="0" distB="0" distL="0" distR="0" wp14:anchorId="61B2EE79" wp14:editId="287392D7">
            <wp:extent cx="1860363" cy="874644"/>
            <wp:effectExtent l="0" t="0" r="6985" b="1905"/>
            <wp:docPr id="70" name="Picture 70" descr="https://lh5.googleusercontent.com/7D4mk1T8aDlzupRSCxraWC8HTeH2OMqWLNjI8Fx4iGst-Dw1oSJVZdump0m32CI0zHiIscUMgykvd5g9xrEup69ksfK1rfLrVB1_cQEsPYBfW_00HWiJJPvQoimv1PekcHJ9I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7D4mk1T8aDlzupRSCxraWC8HTeH2OMqWLNjI8Fx4iGst-Dw1oSJVZdump0m32CI0zHiIscUMgykvd5g9xrEup69ksfK1rfLrVB1_cQEsPYBfW_00HWiJJPvQoimv1PekcHJ9Ik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69656" cy="879013"/>
                    </a:xfrm>
                    <a:prstGeom prst="rect">
                      <a:avLst/>
                    </a:prstGeom>
                    <a:noFill/>
                    <a:ln>
                      <a:noFill/>
                    </a:ln>
                  </pic:spPr>
                </pic:pic>
              </a:graphicData>
            </a:graphic>
          </wp:inline>
        </w:drawing>
      </w:r>
    </w:p>
    <w:p w:rsidR="00173542" w:rsidRDefault="00173542" w:rsidP="008D370C">
      <w:pPr>
        <w:spacing w:before="40"/>
        <w:ind w:left="160"/>
        <w:rPr>
          <w:rFonts w:asciiTheme="minorHAnsi" w:hAnsiTheme="minorHAnsi"/>
          <w:b/>
          <w:noProof/>
          <w:sz w:val="24"/>
          <w:szCs w:val="24"/>
        </w:rPr>
      </w:pPr>
      <w:r>
        <w:rPr>
          <w:rFonts w:asciiTheme="minorHAnsi" w:hAnsiTheme="minorHAnsi"/>
          <w:b/>
          <w:noProof/>
          <w:sz w:val="24"/>
          <w:szCs w:val="24"/>
        </w:rPr>
        <w:t>Foreign Company Filter</w:t>
      </w:r>
    </w:p>
    <w:p w:rsidR="00173542" w:rsidRDefault="00173542" w:rsidP="00173542">
      <w:pPr>
        <w:spacing w:line="200" w:lineRule="exact"/>
        <w:rPr>
          <w:rFonts w:asciiTheme="minorHAnsi" w:hAnsiTheme="minorHAnsi"/>
          <w:b/>
          <w:noProof/>
          <w:sz w:val="24"/>
          <w:szCs w:val="24"/>
        </w:rPr>
      </w:pPr>
    </w:p>
    <w:p w:rsidR="009F1E90" w:rsidRDefault="00173542">
      <w:pPr>
        <w:spacing w:before="40"/>
        <w:ind w:left="160"/>
        <w:rPr>
          <w:rFonts w:ascii="Calibri" w:eastAsia="Calibri" w:hAnsi="Calibri" w:cs="Calibri"/>
          <w:sz w:val="22"/>
          <w:szCs w:val="22"/>
        </w:rPr>
      </w:pPr>
      <w:r w:rsidRPr="00173542">
        <w:rPr>
          <w:rFonts w:ascii="Calibri" w:eastAsia="Calibri" w:hAnsi="Calibri" w:cs="Calibri"/>
          <w:sz w:val="22"/>
          <w:szCs w:val="22"/>
        </w:rPr>
        <w:t>Choose (by typing into and clicking on) Foreign Companies to filter the report by. The default is no filter. To remove a filter, use backspace within the input box. Note: For imports, the Foreign Company is the Shipper. For exports, th</w:t>
      </w:r>
      <w:r w:rsidR="009E2A6A">
        <w:rPr>
          <w:rFonts w:ascii="Calibri" w:eastAsia="Calibri" w:hAnsi="Calibri" w:cs="Calibri"/>
          <w:sz w:val="22"/>
          <w:szCs w:val="22"/>
        </w:rPr>
        <w:t>is field is not populated because of</w:t>
      </w:r>
      <w:r w:rsidRPr="00173542">
        <w:rPr>
          <w:rFonts w:ascii="Calibri" w:eastAsia="Calibri" w:hAnsi="Calibri" w:cs="Calibri"/>
          <w:sz w:val="22"/>
          <w:szCs w:val="22"/>
        </w:rPr>
        <w:t xml:space="preserve"> publication restriction.</w:t>
      </w:r>
    </w:p>
    <w:p w:rsidR="00173542" w:rsidRDefault="00173542">
      <w:pPr>
        <w:spacing w:before="40"/>
        <w:ind w:left="160"/>
        <w:rPr>
          <w:rFonts w:ascii="Calibri" w:eastAsia="Calibri" w:hAnsi="Calibri" w:cs="Calibri"/>
          <w:sz w:val="22"/>
          <w:szCs w:val="22"/>
        </w:rPr>
      </w:pPr>
    </w:p>
    <w:p w:rsidR="008D370C" w:rsidRDefault="00173542" w:rsidP="009E2A6A">
      <w:pPr>
        <w:spacing w:before="40"/>
        <w:ind w:left="160"/>
        <w:jc w:val="right"/>
        <w:rPr>
          <w:rFonts w:asciiTheme="minorHAnsi" w:hAnsiTheme="minorHAnsi"/>
          <w:b/>
          <w:noProof/>
          <w:sz w:val="24"/>
          <w:szCs w:val="24"/>
        </w:rPr>
      </w:pPr>
      <w:r>
        <w:rPr>
          <w:rFonts w:ascii="Arial" w:hAnsi="Arial" w:cs="Arial"/>
          <w:noProof/>
          <w:color w:val="000000"/>
          <w:sz w:val="17"/>
          <w:szCs w:val="17"/>
          <w:shd w:val="clear" w:color="auto" w:fill="FFFFFF"/>
        </w:rPr>
        <w:drawing>
          <wp:inline distT="0" distB="0" distL="0" distR="0" wp14:anchorId="2EC19AF7" wp14:editId="5462C288">
            <wp:extent cx="1562698" cy="715617"/>
            <wp:effectExtent l="0" t="0" r="0" b="8890"/>
            <wp:docPr id="71" name="Picture 71" descr="https://lh4.googleusercontent.com/3p3xt2KyvYa0p0AKW8AWjhq2DLGf2GAA3Rqlai6f2qYa02uq8RZdk7DtcWk5jpvQrx6SyWSp-E922EunL3hddbnrAu-mMshQ3d4JyjaTvGF10fTFdBgboyYF1McicvaUi269L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lh4.googleusercontent.com/3p3xt2KyvYa0p0AKW8AWjhq2DLGf2GAA3Rqlai6f2qYa02uq8RZdk7DtcWk5jpvQrx6SyWSp-E922EunL3hddbnrAu-mMshQ3d4JyjaTvGF10fTFdBgboyYF1McicvaUi269Lnc"/>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62748" cy="715640"/>
                    </a:xfrm>
                    <a:prstGeom prst="rect">
                      <a:avLst/>
                    </a:prstGeom>
                    <a:noFill/>
                    <a:ln>
                      <a:noFill/>
                    </a:ln>
                  </pic:spPr>
                </pic:pic>
              </a:graphicData>
            </a:graphic>
          </wp:inline>
        </w:drawing>
      </w:r>
    </w:p>
    <w:p w:rsidR="00173542" w:rsidRDefault="008D370C" w:rsidP="00173542">
      <w:pPr>
        <w:spacing w:line="200" w:lineRule="exact"/>
        <w:rPr>
          <w:rFonts w:asciiTheme="minorHAnsi" w:hAnsiTheme="minorHAnsi"/>
          <w:b/>
          <w:noProof/>
          <w:sz w:val="24"/>
          <w:szCs w:val="24"/>
        </w:rPr>
      </w:pPr>
      <w:r>
        <w:rPr>
          <w:rFonts w:asciiTheme="minorHAnsi" w:hAnsiTheme="minorHAnsi"/>
          <w:b/>
          <w:noProof/>
          <w:sz w:val="24"/>
          <w:szCs w:val="24"/>
        </w:rPr>
        <w:t>Ou</w:t>
      </w:r>
      <w:r w:rsidR="00173542">
        <w:rPr>
          <w:rFonts w:asciiTheme="minorHAnsi" w:hAnsiTheme="minorHAnsi"/>
          <w:b/>
          <w:noProof/>
          <w:sz w:val="24"/>
          <w:szCs w:val="24"/>
        </w:rPr>
        <w:t>tput Column Selection</w:t>
      </w:r>
    </w:p>
    <w:p w:rsidR="00173542" w:rsidRDefault="00173542" w:rsidP="00173542">
      <w:pPr>
        <w:spacing w:line="200" w:lineRule="exact"/>
        <w:rPr>
          <w:rFonts w:asciiTheme="minorHAnsi" w:hAnsiTheme="minorHAnsi"/>
          <w:b/>
          <w:noProof/>
          <w:sz w:val="24"/>
          <w:szCs w:val="24"/>
        </w:rPr>
      </w:pPr>
    </w:p>
    <w:p w:rsidR="00173542" w:rsidRDefault="00173542" w:rsidP="00173542">
      <w:pPr>
        <w:spacing w:line="200" w:lineRule="exact"/>
        <w:rPr>
          <w:rFonts w:asciiTheme="minorHAnsi" w:hAnsiTheme="minorHAnsi"/>
          <w:b/>
          <w:noProof/>
          <w:sz w:val="24"/>
          <w:szCs w:val="24"/>
        </w:rPr>
      </w:pPr>
    </w:p>
    <w:p w:rsidR="00173542" w:rsidRDefault="00173542" w:rsidP="00173542">
      <w:pPr>
        <w:spacing w:before="55" w:line="276" w:lineRule="auto"/>
        <w:ind w:left="160" w:right="659"/>
        <w:rPr>
          <w:rFonts w:ascii="Calibri" w:eastAsia="Calibri" w:hAnsi="Calibri" w:cs="Calibri"/>
          <w:sz w:val="22"/>
          <w:szCs w:val="22"/>
        </w:rPr>
      </w:pPr>
      <w:r w:rsidRPr="000D3289">
        <w:rPr>
          <w:rFonts w:ascii="Calibri" w:eastAsia="Calibri" w:hAnsi="Calibri" w:cs="Calibri"/>
          <w:sz w:val="22"/>
          <w:szCs w:val="22"/>
        </w:rPr>
        <w:t xml:space="preserve">Choose (by clicking on) fields to be included in the report. Note: Many or All may be selected, however, it is highly recommended to only select those needed, as query performance improves with </w:t>
      </w:r>
      <w:proofErr w:type="gramStart"/>
      <w:r w:rsidRPr="000D3289">
        <w:rPr>
          <w:rFonts w:ascii="Calibri" w:eastAsia="Calibri" w:hAnsi="Calibri" w:cs="Calibri"/>
          <w:sz w:val="22"/>
          <w:szCs w:val="22"/>
        </w:rPr>
        <w:t>less selections</w:t>
      </w:r>
      <w:proofErr w:type="gramEnd"/>
      <w:r w:rsidRPr="000D3289">
        <w:rPr>
          <w:rFonts w:ascii="Calibri" w:eastAsia="Calibri" w:hAnsi="Calibri" w:cs="Calibri"/>
          <w:sz w:val="22"/>
          <w:szCs w:val="22"/>
        </w:rPr>
        <w:t>.</w:t>
      </w:r>
    </w:p>
    <w:p w:rsidR="00173542" w:rsidRDefault="00173542" w:rsidP="008D370C">
      <w:pPr>
        <w:spacing w:before="55" w:line="276" w:lineRule="auto"/>
        <w:ind w:left="160" w:right="659"/>
        <w:jc w:val="right"/>
        <w:rPr>
          <w:rFonts w:ascii="Calibri" w:eastAsia="Calibri" w:hAnsi="Calibri" w:cs="Calibri"/>
          <w:sz w:val="22"/>
          <w:szCs w:val="22"/>
        </w:rPr>
      </w:pPr>
      <w:r>
        <w:rPr>
          <w:rFonts w:ascii="Calibri" w:eastAsia="Calibri" w:hAnsi="Calibri" w:cs="Calibri"/>
          <w:sz w:val="22"/>
          <w:szCs w:val="22"/>
        </w:rPr>
        <w:t xml:space="preserve"> </w:t>
      </w:r>
      <w:r>
        <w:rPr>
          <w:rFonts w:ascii="Arial" w:hAnsi="Arial" w:cs="Arial"/>
          <w:noProof/>
          <w:color w:val="000000"/>
          <w:sz w:val="17"/>
          <w:szCs w:val="17"/>
          <w:shd w:val="clear" w:color="auto" w:fill="FFFFFF"/>
        </w:rPr>
        <w:drawing>
          <wp:inline distT="0" distB="0" distL="0" distR="0">
            <wp:extent cx="1311965" cy="1298713"/>
            <wp:effectExtent l="0" t="0" r="2540" b="0"/>
            <wp:docPr id="72" name="Picture 72" descr="https://lh5.googleusercontent.com/BBxrNTzScQ1c7jFLZY-H8ZZVwOX55IXTjB0lB3i2rIYUHwV-_XdY4QHyKBnlbPHGObjXjAxjc_NBIB22yVqbzaHQZYkyNsvEDPy_efWSOdJjXFIPwQ6DNCeGWasHr6zpVtNTp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lh5.googleusercontent.com/BBxrNTzScQ1c7jFLZY-H8ZZVwOX55IXTjB0lB3i2rIYUHwV-_XdY4QHyKBnlbPHGObjXjAxjc_NBIB22yVqbzaHQZYkyNsvEDPy_efWSOdJjXFIPwQ6DNCeGWasHr6zpVtNTpFc"/>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16398" cy="1303101"/>
                    </a:xfrm>
                    <a:prstGeom prst="rect">
                      <a:avLst/>
                    </a:prstGeom>
                    <a:noFill/>
                    <a:ln>
                      <a:noFill/>
                    </a:ln>
                  </pic:spPr>
                </pic:pic>
              </a:graphicData>
            </a:graphic>
          </wp:inline>
        </w:drawing>
      </w:r>
      <w:r>
        <w:rPr>
          <w:rFonts w:ascii="Calibri" w:eastAsia="Calibri" w:hAnsi="Calibri" w:cs="Calibri"/>
          <w:sz w:val="22"/>
          <w:szCs w:val="22"/>
        </w:rPr>
        <w:t xml:space="preserve">   </w:t>
      </w:r>
    </w:p>
    <w:p w:rsidR="00520FA5" w:rsidRDefault="008D370C" w:rsidP="00520FA5">
      <w:pPr>
        <w:spacing w:line="277" w:lineRule="auto"/>
        <w:ind w:left="160" w:right="219"/>
        <w:rPr>
          <w:rFonts w:ascii="Calibri" w:eastAsia="Calibri" w:hAnsi="Calibri" w:cs="Calibri"/>
          <w:sz w:val="22"/>
          <w:szCs w:val="22"/>
        </w:rPr>
      </w:pPr>
      <w:r>
        <w:rPr>
          <w:rFonts w:ascii="Calibri" w:eastAsia="Calibri" w:hAnsi="Calibri" w:cs="Calibri"/>
          <w:sz w:val="22"/>
          <w:szCs w:val="22"/>
        </w:rPr>
        <w:lastRenderedPageBreak/>
        <w:t>C</w:t>
      </w:r>
      <w:r w:rsidR="00520FA5">
        <w:rPr>
          <w:rFonts w:ascii="Calibri" w:eastAsia="Calibri" w:hAnsi="Calibri" w:cs="Calibri"/>
          <w:sz w:val="22"/>
          <w:szCs w:val="22"/>
        </w:rPr>
        <w:t>ontinue your query in the</w:t>
      </w:r>
      <w:r w:rsidR="008F6BF3">
        <w:rPr>
          <w:rFonts w:ascii="Calibri" w:eastAsia="Calibri" w:hAnsi="Calibri" w:cs="Calibri"/>
          <w:sz w:val="22"/>
          <w:szCs w:val="22"/>
        </w:rPr>
        <w:t xml:space="preserve"> </w:t>
      </w:r>
      <w:r w:rsidR="008F6BF3">
        <w:rPr>
          <w:rFonts w:ascii="Calibri" w:eastAsia="Calibri" w:hAnsi="Calibri" w:cs="Calibri"/>
          <w:b/>
          <w:sz w:val="32"/>
          <w:szCs w:val="22"/>
        </w:rPr>
        <w:t xml:space="preserve">Advanced Search </w:t>
      </w:r>
      <w:r w:rsidR="008F6BF3">
        <w:rPr>
          <w:rFonts w:ascii="Calibri" w:eastAsia="Calibri" w:hAnsi="Calibri" w:cs="Calibri"/>
          <w:sz w:val="22"/>
          <w:szCs w:val="22"/>
        </w:rPr>
        <w:t>section b</w:t>
      </w:r>
      <w:r w:rsidR="00520FA5">
        <w:rPr>
          <w:rFonts w:ascii="Calibri" w:eastAsia="Calibri" w:hAnsi="Calibri" w:cs="Calibri"/>
          <w:sz w:val="22"/>
          <w:szCs w:val="22"/>
        </w:rPr>
        <w:t xml:space="preserve">y simply selecting the triangle next to the person icon and Carrier &amp; NVOCC. </w:t>
      </w:r>
    </w:p>
    <w:p w:rsidR="00520FA5" w:rsidRDefault="00520FA5" w:rsidP="00520FA5">
      <w:pPr>
        <w:spacing w:before="55" w:line="276" w:lineRule="auto"/>
        <w:ind w:left="160" w:right="659"/>
        <w:jc w:val="right"/>
        <w:rPr>
          <w:rFonts w:ascii="Calibri" w:eastAsia="Calibri" w:hAnsi="Calibri" w:cs="Calibri"/>
          <w:sz w:val="22"/>
          <w:szCs w:val="22"/>
        </w:rPr>
      </w:pPr>
      <w:r>
        <w:rPr>
          <w:rFonts w:ascii="Calibri" w:eastAsia="Calibri" w:hAnsi="Calibri" w:cs="Calibri"/>
          <w:noProof/>
          <w:sz w:val="22"/>
          <w:szCs w:val="22"/>
        </w:rPr>
        <mc:AlternateContent>
          <mc:Choice Requires="wps">
            <w:drawing>
              <wp:anchor distT="0" distB="0" distL="114300" distR="114300" simplePos="0" relativeHeight="251702272" behindDoc="0" locked="0" layoutInCell="1" allowOverlap="1" wp14:anchorId="36886FEA" wp14:editId="2B3A360E">
                <wp:simplePos x="0" y="0"/>
                <wp:positionH relativeFrom="column">
                  <wp:posOffset>113665</wp:posOffset>
                </wp:positionH>
                <wp:positionV relativeFrom="paragraph">
                  <wp:posOffset>215017</wp:posOffset>
                </wp:positionV>
                <wp:extent cx="264795" cy="304800"/>
                <wp:effectExtent l="19050" t="19050" r="40005" b="38100"/>
                <wp:wrapNone/>
                <wp:docPr id="73" name="Rectangle 73"/>
                <wp:cNvGraphicFramePr/>
                <a:graphic xmlns:a="http://schemas.openxmlformats.org/drawingml/2006/main">
                  <a:graphicData uri="http://schemas.microsoft.com/office/word/2010/wordprocessingShape">
                    <wps:wsp>
                      <wps:cNvSpPr/>
                      <wps:spPr>
                        <a:xfrm>
                          <a:off x="0" y="0"/>
                          <a:ext cx="264795" cy="304800"/>
                        </a:xfrm>
                        <a:prstGeom prst="rect">
                          <a:avLst/>
                        </a:prstGeom>
                        <a:noFill/>
                        <a:ln w="476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3" o:spid="_x0000_s1026" style="position:absolute;margin-left:8.95pt;margin-top:16.95pt;width:20.85pt;height:24pt;z-index:5033164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" filled="f" strokecolor="red" strokeweight="3.75pt"/>
            </w:pict>
          </mc:Fallback>
        </mc:AlternateContent>
      </w:r>
    </w:p>
    <w:p w:rsidR="008F6BF3" w:rsidRDefault="008F6BF3" w:rsidP="00520FA5">
      <w:pPr>
        <w:spacing w:before="55" w:line="276" w:lineRule="auto"/>
        <w:ind w:left="160" w:right="659"/>
        <w:jc w:val="right"/>
        <w:rPr>
          <w:noProof/>
        </w:rPr>
      </w:pPr>
      <w:r>
        <w:rPr>
          <w:noProof/>
        </w:rPr>
        <w:drawing>
          <wp:inline distT="0" distB="0" distL="0" distR="0" wp14:anchorId="04E0917E" wp14:editId="76DB0296">
            <wp:extent cx="5943600" cy="17716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177165"/>
                    </a:xfrm>
                    <a:prstGeom prst="rect">
                      <a:avLst/>
                    </a:prstGeom>
                  </pic:spPr>
                </pic:pic>
              </a:graphicData>
            </a:graphic>
          </wp:inline>
        </w:drawing>
      </w:r>
    </w:p>
    <w:p w:rsidR="008F6BF3" w:rsidRDefault="008F6BF3" w:rsidP="008D370C">
      <w:pPr>
        <w:spacing w:before="55" w:line="276" w:lineRule="auto"/>
        <w:ind w:left="160" w:right="659"/>
        <w:jc w:val="right"/>
        <w:rPr>
          <w:rFonts w:asciiTheme="minorHAnsi" w:hAnsiTheme="minorHAnsi"/>
          <w:b/>
          <w:noProof/>
          <w:sz w:val="24"/>
          <w:szCs w:val="24"/>
        </w:rPr>
      </w:pPr>
      <w:r>
        <w:rPr>
          <w:noProof/>
        </w:rPr>
        <w:drawing>
          <wp:inline distT="0" distB="0" distL="0" distR="0" wp14:anchorId="6260254A" wp14:editId="1D83628C">
            <wp:extent cx="5943600" cy="143383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1433830"/>
                    </a:xfrm>
                    <a:prstGeom prst="rect">
                      <a:avLst/>
                    </a:prstGeom>
                  </pic:spPr>
                </pic:pic>
              </a:graphicData>
            </a:graphic>
          </wp:inline>
        </w:drawing>
      </w:r>
    </w:p>
    <w:p w:rsidR="008D370C" w:rsidRDefault="008D370C" w:rsidP="008F6BF3">
      <w:pPr>
        <w:spacing w:line="200" w:lineRule="exact"/>
        <w:rPr>
          <w:rFonts w:asciiTheme="minorHAnsi" w:hAnsiTheme="minorHAnsi"/>
          <w:b/>
          <w:noProof/>
          <w:sz w:val="24"/>
          <w:szCs w:val="24"/>
        </w:rPr>
      </w:pPr>
    </w:p>
    <w:p w:rsidR="008F6BF3" w:rsidRDefault="008F6BF3" w:rsidP="008F6BF3">
      <w:pPr>
        <w:spacing w:line="200" w:lineRule="exact"/>
        <w:rPr>
          <w:rFonts w:asciiTheme="minorHAnsi" w:hAnsiTheme="minorHAnsi"/>
          <w:b/>
          <w:noProof/>
          <w:sz w:val="24"/>
          <w:szCs w:val="24"/>
        </w:rPr>
      </w:pPr>
      <w:r>
        <w:rPr>
          <w:rFonts w:asciiTheme="minorHAnsi" w:hAnsiTheme="minorHAnsi"/>
          <w:b/>
          <w:noProof/>
          <w:sz w:val="24"/>
          <w:szCs w:val="24"/>
        </w:rPr>
        <w:t>Company TEU Volume</w:t>
      </w:r>
    </w:p>
    <w:p w:rsidR="008F6BF3" w:rsidRDefault="008F6BF3" w:rsidP="008F6BF3">
      <w:pPr>
        <w:spacing w:line="200" w:lineRule="exact"/>
        <w:rPr>
          <w:rFonts w:asciiTheme="minorHAnsi" w:hAnsiTheme="minorHAnsi"/>
          <w:b/>
          <w:noProof/>
          <w:sz w:val="24"/>
          <w:szCs w:val="24"/>
        </w:rPr>
      </w:pPr>
    </w:p>
    <w:p w:rsidR="008F6BF3" w:rsidRDefault="008F6BF3" w:rsidP="008F6BF3">
      <w:pPr>
        <w:spacing w:line="200" w:lineRule="exact"/>
        <w:rPr>
          <w:rFonts w:asciiTheme="minorHAnsi" w:hAnsiTheme="minorHAnsi"/>
          <w:b/>
          <w:noProof/>
          <w:sz w:val="24"/>
          <w:szCs w:val="24"/>
        </w:rPr>
      </w:pPr>
    </w:p>
    <w:p w:rsidR="008F6BF3" w:rsidRDefault="008F6BF3" w:rsidP="008F6BF3">
      <w:pPr>
        <w:spacing w:before="55" w:line="276" w:lineRule="auto"/>
        <w:ind w:left="160" w:right="659"/>
        <w:rPr>
          <w:rFonts w:ascii="Calibri" w:eastAsia="Calibri" w:hAnsi="Calibri" w:cs="Calibri"/>
          <w:sz w:val="22"/>
          <w:szCs w:val="22"/>
        </w:rPr>
      </w:pPr>
      <w:r w:rsidRPr="008F6BF3">
        <w:rPr>
          <w:rFonts w:ascii="Calibri" w:eastAsia="Calibri" w:hAnsi="Calibri" w:cs="Calibri"/>
          <w:sz w:val="22"/>
          <w:szCs w:val="22"/>
        </w:rPr>
        <w:t>Set thresholds for company shipments that you are interested in locating. Select TEU minimums and maximums to filter out large or small volumes that you are not interested in.</w:t>
      </w:r>
    </w:p>
    <w:p w:rsidR="008F6BF3" w:rsidRDefault="008F6BF3" w:rsidP="008F6BF3">
      <w:pPr>
        <w:spacing w:before="55" w:line="276" w:lineRule="auto"/>
        <w:ind w:left="160" w:right="659"/>
        <w:rPr>
          <w:rFonts w:ascii="Calibri" w:eastAsia="Calibri" w:hAnsi="Calibri" w:cs="Calibri"/>
          <w:sz w:val="22"/>
          <w:szCs w:val="22"/>
        </w:rPr>
      </w:pPr>
    </w:p>
    <w:p w:rsidR="008F6BF3" w:rsidRDefault="008F6BF3" w:rsidP="008F6BF3">
      <w:pPr>
        <w:spacing w:before="55" w:line="276" w:lineRule="auto"/>
        <w:ind w:left="160" w:right="659"/>
        <w:jc w:val="right"/>
        <w:rPr>
          <w:rFonts w:ascii="Calibri" w:eastAsia="Calibri" w:hAnsi="Calibri" w:cs="Calibri"/>
          <w:sz w:val="22"/>
          <w:szCs w:val="22"/>
        </w:rPr>
      </w:pPr>
      <w:r>
        <w:rPr>
          <w:rFonts w:ascii="Arial" w:hAnsi="Arial" w:cs="Arial"/>
          <w:noProof/>
          <w:color w:val="000000"/>
          <w:sz w:val="16"/>
          <w:szCs w:val="16"/>
          <w:shd w:val="clear" w:color="auto" w:fill="FFFFFF"/>
        </w:rPr>
        <w:drawing>
          <wp:inline distT="0" distB="0" distL="0" distR="0">
            <wp:extent cx="4612005" cy="463550"/>
            <wp:effectExtent l="0" t="0" r="0" b="0"/>
            <wp:docPr id="78" name="Picture 78" descr="https://lh5.googleusercontent.com/1BTV-LOPGuGXBpB68eJyFjYy_uXdmoAAtvZqRMnKpzOcB3qZByLQalMFjRc5Uuk2Bk196VnpM31mdcPatznAjyD4trTYl9juGnOTRaSrQ99av9bALEpbRQHW3SnLBRAHU5Qt-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lh5.googleusercontent.com/1BTV-LOPGuGXBpB68eJyFjYy_uXdmoAAtvZqRMnKpzOcB3qZByLQalMFjRc5Uuk2Bk196VnpM31mdcPatznAjyD4trTYl9juGnOTRaSrQ99av9bALEpbRQHW3SnLBRAHU5Qt-j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12005" cy="463550"/>
                    </a:xfrm>
                    <a:prstGeom prst="rect">
                      <a:avLst/>
                    </a:prstGeom>
                    <a:noFill/>
                    <a:ln>
                      <a:noFill/>
                    </a:ln>
                  </pic:spPr>
                </pic:pic>
              </a:graphicData>
            </a:graphic>
          </wp:inline>
        </w:drawing>
      </w:r>
    </w:p>
    <w:p w:rsidR="008F6BF3" w:rsidRDefault="008F6BF3" w:rsidP="008F6BF3">
      <w:pPr>
        <w:spacing w:line="200" w:lineRule="exact"/>
        <w:rPr>
          <w:rFonts w:asciiTheme="minorHAnsi" w:hAnsiTheme="minorHAnsi"/>
          <w:b/>
          <w:noProof/>
          <w:sz w:val="24"/>
          <w:szCs w:val="24"/>
        </w:rPr>
      </w:pPr>
    </w:p>
    <w:p w:rsidR="00EE1810" w:rsidRDefault="00EE1810" w:rsidP="008F6BF3">
      <w:pPr>
        <w:spacing w:line="200" w:lineRule="exact"/>
        <w:rPr>
          <w:rFonts w:asciiTheme="minorHAnsi" w:hAnsiTheme="minorHAnsi"/>
          <w:b/>
          <w:noProof/>
          <w:sz w:val="24"/>
          <w:szCs w:val="24"/>
        </w:rPr>
      </w:pPr>
    </w:p>
    <w:p w:rsidR="008F6BF3" w:rsidRDefault="008F6BF3" w:rsidP="008F6BF3">
      <w:pPr>
        <w:spacing w:line="200" w:lineRule="exact"/>
        <w:rPr>
          <w:rFonts w:asciiTheme="minorHAnsi" w:hAnsiTheme="minorHAnsi"/>
          <w:b/>
          <w:noProof/>
          <w:sz w:val="24"/>
          <w:szCs w:val="24"/>
        </w:rPr>
      </w:pPr>
      <w:r>
        <w:rPr>
          <w:rFonts w:asciiTheme="minorHAnsi" w:hAnsiTheme="minorHAnsi"/>
          <w:b/>
          <w:noProof/>
          <w:sz w:val="24"/>
          <w:szCs w:val="24"/>
        </w:rPr>
        <w:t>Bill (BOL) Numbers</w:t>
      </w:r>
    </w:p>
    <w:p w:rsidR="008F6BF3" w:rsidRDefault="008F6BF3" w:rsidP="008F6BF3">
      <w:pPr>
        <w:spacing w:line="200" w:lineRule="exact"/>
        <w:rPr>
          <w:rFonts w:asciiTheme="minorHAnsi" w:hAnsiTheme="minorHAnsi"/>
          <w:b/>
          <w:noProof/>
          <w:sz w:val="24"/>
          <w:szCs w:val="24"/>
        </w:rPr>
      </w:pPr>
    </w:p>
    <w:p w:rsidR="008F6BF3" w:rsidRDefault="008F6BF3" w:rsidP="008F6BF3">
      <w:pPr>
        <w:spacing w:line="200" w:lineRule="exact"/>
        <w:rPr>
          <w:rFonts w:asciiTheme="minorHAnsi" w:hAnsiTheme="minorHAnsi"/>
          <w:b/>
          <w:noProof/>
          <w:sz w:val="24"/>
          <w:szCs w:val="24"/>
        </w:rPr>
      </w:pPr>
    </w:p>
    <w:p w:rsidR="00520FA5" w:rsidRDefault="008F6BF3">
      <w:pPr>
        <w:spacing w:before="55" w:line="277" w:lineRule="auto"/>
        <w:ind w:left="160" w:right="272"/>
        <w:jc w:val="both"/>
        <w:rPr>
          <w:rFonts w:ascii="Calibri" w:eastAsia="Calibri" w:hAnsi="Calibri" w:cs="Calibri"/>
          <w:sz w:val="22"/>
          <w:szCs w:val="22"/>
        </w:rPr>
      </w:pPr>
      <w:r w:rsidRPr="008F6BF3">
        <w:rPr>
          <w:rFonts w:ascii="Calibri" w:eastAsia="Calibri" w:hAnsi="Calibri" w:cs="Calibri"/>
          <w:sz w:val="22"/>
          <w:szCs w:val="22"/>
        </w:rPr>
        <w:t>Provide (by typing into) Bill Numbers to filter the report by. The default is no filter. To remove the filter, remove the value in the input box. More than one value may be specified by separating the BOL Numbers by a comma.</w:t>
      </w:r>
    </w:p>
    <w:p w:rsidR="008F6BF3" w:rsidRDefault="008F6BF3" w:rsidP="008F6BF3">
      <w:pPr>
        <w:spacing w:before="55" w:line="277" w:lineRule="auto"/>
        <w:ind w:left="160" w:right="272"/>
        <w:jc w:val="right"/>
        <w:rPr>
          <w:rFonts w:ascii="Calibri" w:eastAsia="Calibri" w:hAnsi="Calibri" w:cs="Calibri"/>
          <w:sz w:val="22"/>
          <w:szCs w:val="22"/>
        </w:rPr>
      </w:pPr>
      <w:r>
        <w:rPr>
          <w:rFonts w:ascii="Arial" w:hAnsi="Arial" w:cs="Arial"/>
          <w:noProof/>
          <w:color w:val="000000"/>
          <w:sz w:val="17"/>
          <w:szCs w:val="17"/>
          <w:shd w:val="clear" w:color="auto" w:fill="FFFFFF"/>
        </w:rPr>
        <w:drawing>
          <wp:inline distT="0" distB="0" distL="0" distR="0">
            <wp:extent cx="4585335" cy="1166495"/>
            <wp:effectExtent l="0" t="0" r="5715" b="0"/>
            <wp:docPr id="79" name="Picture 79" descr="https://lh6.googleusercontent.com/GjlvJ18lTSymtUzMRhQ-iJIliz6LigIfr4lPCo-YbYnbP37P8fRgJDgFPE8b_YbO67lSzGOLe8MWvlPVvU6Bo2kpk4xWEqPm0bYmUeTTpdXbVmxzfTfikNj3uaVk5sf2hQSOf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lh6.googleusercontent.com/GjlvJ18lTSymtUzMRhQ-iJIliz6LigIfr4lPCo-YbYnbP37P8fRgJDgFPE8b_YbO67lSzGOLe8MWvlPVvU6Bo2kpk4xWEqPm0bYmUeTTpdXbVmxzfTfikNj3uaVk5sf2hQSOfjk"/>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85335" cy="1166495"/>
                    </a:xfrm>
                    <a:prstGeom prst="rect">
                      <a:avLst/>
                    </a:prstGeom>
                    <a:noFill/>
                    <a:ln>
                      <a:noFill/>
                    </a:ln>
                  </pic:spPr>
                </pic:pic>
              </a:graphicData>
            </a:graphic>
          </wp:inline>
        </w:drawing>
      </w:r>
    </w:p>
    <w:p w:rsidR="00520FA5" w:rsidRDefault="00520FA5">
      <w:pPr>
        <w:spacing w:before="55" w:line="277" w:lineRule="auto"/>
        <w:ind w:left="160" w:right="272"/>
        <w:jc w:val="both"/>
        <w:rPr>
          <w:rFonts w:ascii="Calibri" w:eastAsia="Calibri" w:hAnsi="Calibri" w:cs="Calibri"/>
          <w:sz w:val="22"/>
          <w:szCs w:val="22"/>
        </w:rPr>
      </w:pPr>
    </w:p>
    <w:p w:rsidR="003A3D16" w:rsidRDefault="003A3D16">
      <w:pPr>
        <w:spacing w:line="200" w:lineRule="exact"/>
      </w:pPr>
    </w:p>
    <w:p w:rsidR="003A3D16" w:rsidRDefault="003A3D16">
      <w:pPr>
        <w:spacing w:line="200" w:lineRule="exact"/>
      </w:pPr>
    </w:p>
    <w:p w:rsidR="005B5CB5" w:rsidRPr="00550F13" w:rsidRDefault="00550F13" w:rsidP="005B5CB5">
      <w:pPr>
        <w:spacing w:line="277" w:lineRule="auto"/>
        <w:ind w:left="160" w:right="219"/>
        <w:rPr>
          <w:rFonts w:ascii="Calibri" w:eastAsia="Calibri" w:hAnsi="Calibri" w:cs="Calibri"/>
          <w:sz w:val="22"/>
          <w:szCs w:val="22"/>
        </w:rPr>
      </w:pPr>
      <w:r>
        <w:rPr>
          <w:rFonts w:ascii="Calibri" w:eastAsia="Calibri" w:hAnsi="Calibri" w:cs="Calibri"/>
          <w:sz w:val="22"/>
          <w:szCs w:val="22"/>
        </w:rPr>
        <w:t xml:space="preserve">If you wish to get an idea of how many records </w:t>
      </w:r>
      <w:r w:rsidR="0086356B">
        <w:rPr>
          <w:rFonts w:ascii="Calibri" w:eastAsia="Calibri" w:hAnsi="Calibri" w:cs="Calibri"/>
          <w:sz w:val="22"/>
          <w:szCs w:val="22"/>
        </w:rPr>
        <w:t>are in your query size before you submit your reports</w:t>
      </w:r>
      <w:r w:rsidR="005B5CB5">
        <w:rPr>
          <w:rFonts w:ascii="Calibri" w:eastAsia="Calibri" w:hAnsi="Calibri" w:cs="Calibri"/>
          <w:sz w:val="22"/>
          <w:szCs w:val="22"/>
        </w:rPr>
        <w:t xml:space="preserve"> for processing, </w:t>
      </w:r>
      <w:r w:rsidR="0086356B">
        <w:rPr>
          <w:rFonts w:ascii="Calibri" w:eastAsia="Calibri" w:hAnsi="Calibri" w:cs="Calibri"/>
          <w:sz w:val="22"/>
          <w:szCs w:val="22"/>
        </w:rPr>
        <w:t>simply</w:t>
      </w:r>
      <w:r w:rsidR="005B5CB5">
        <w:rPr>
          <w:rFonts w:ascii="Calibri" w:eastAsia="Calibri" w:hAnsi="Calibri" w:cs="Calibri"/>
          <w:sz w:val="22"/>
          <w:szCs w:val="22"/>
        </w:rPr>
        <w:t xml:space="preserve"> select</w:t>
      </w:r>
      <w:r w:rsidRPr="00550F13">
        <w:rPr>
          <w:rFonts w:ascii="Arial" w:hAnsi="Arial" w:cs="Arial"/>
          <w:color w:val="000000"/>
          <w:sz w:val="17"/>
          <w:szCs w:val="17"/>
          <w:shd w:val="clear" w:color="auto" w:fill="FFFFFF"/>
        </w:rPr>
        <w:t xml:space="preserve"> </w:t>
      </w:r>
      <w:r w:rsidR="005B5CB5">
        <w:rPr>
          <w:rFonts w:ascii="Calibri" w:eastAsia="Calibri" w:hAnsi="Calibri" w:cs="Calibri"/>
          <w:b/>
          <w:sz w:val="32"/>
          <w:szCs w:val="22"/>
        </w:rPr>
        <w:t>Estimate Report Size</w:t>
      </w:r>
      <w:r>
        <w:rPr>
          <w:rFonts w:ascii="Calibri" w:eastAsia="Calibri" w:hAnsi="Calibri" w:cs="Calibri"/>
          <w:b/>
          <w:sz w:val="32"/>
          <w:szCs w:val="22"/>
        </w:rPr>
        <w:t xml:space="preserve">. </w:t>
      </w:r>
      <w:r w:rsidR="005B5CB5">
        <w:rPr>
          <w:rFonts w:ascii="Calibri" w:eastAsia="Calibri" w:hAnsi="Calibri" w:cs="Calibri"/>
          <w:b/>
          <w:sz w:val="32"/>
          <w:szCs w:val="22"/>
        </w:rPr>
        <w:t xml:space="preserve"> </w:t>
      </w:r>
    </w:p>
    <w:p w:rsidR="00550F13" w:rsidRDefault="00550F13" w:rsidP="005B5CB5">
      <w:pPr>
        <w:spacing w:line="277" w:lineRule="auto"/>
        <w:ind w:left="160" w:right="219"/>
        <w:rPr>
          <w:rFonts w:ascii="Calibri" w:eastAsia="Calibri" w:hAnsi="Calibri" w:cs="Calibri"/>
          <w:sz w:val="22"/>
          <w:szCs w:val="22"/>
        </w:rPr>
      </w:pPr>
    </w:p>
    <w:p w:rsidR="005B5CB5" w:rsidRDefault="005B5CB5" w:rsidP="005B5CB5">
      <w:pPr>
        <w:spacing w:before="55" w:line="276" w:lineRule="auto"/>
        <w:ind w:left="160" w:right="659"/>
        <w:jc w:val="right"/>
        <w:rPr>
          <w:rFonts w:ascii="Calibri" w:eastAsia="Calibri" w:hAnsi="Calibri" w:cs="Calibri"/>
          <w:sz w:val="22"/>
          <w:szCs w:val="22"/>
        </w:rPr>
      </w:pPr>
      <w:r>
        <w:rPr>
          <w:rFonts w:ascii="Calibri" w:eastAsia="Calibri" w:hAnsi="Calibri" w:cs="Calibri"/>
          <w:noProof/>
          <w:sz w:val="22"/>
          <w:szCs w:val="22"/>
        </w:rPr>
        <mc:AlternateContent>
          <mc:Choice Requires="wps">
            <w:drawing>
              <wp:anchor distT="0" distB="0" distL="114300" distR="114300" simplePos="0" relativeHeight="251703296" behindDoc="0" locked="0" layoutInCell="1" allowOverlap="1" wp14:anchorId="6828AA90" wp14:editId="7B244A00">
                <wp:simplePos x="0" y="0"/>
                <wp:positionH relativeFrom="column">
                  <wp:posOffset>2433955</wp:posOffset>
                </wp:positionH>
                <wp:positionV relativeFrom="paragraph">
                  <wp:posOffset>191217</wp:posOffset>
                </wp:positionV>
                <wp:extent cx="1033669" cy="304800"/>
                <wp:effectExtent l="19050" t="19050" r="33655" b="38100"/>
                <wp:wrapNone/>
                <wp:docPr id="80" name="Rectangle 80"/>
                <wp:cNvGraphicFramePr/>
                <a:graphic xmlns:a="http://schemas.openxmlformats.org/drawingml/2006/main">
                  <a:graphicData uri="http://schemas.microsoft.com/office/word/2010/wordprocessingShape">
                    <wps:wsp>
                      <wps:cNvSpPr/>
                      <wps:spPr>
                        <a:xfrm>
                          <a:off x="0" y="0"/>
                          <a:ext cx="1033669" cy="304800"/>
                        </a:xfrm>
                        <a:prstGeom prst="rect">
                          <a:avLst/>
                        </a:prstGeom>
                        <a:noFill/>
                        <a:ln w="476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0" o:spid="_x0000_s1026" style="position:absolute;margin-left:191.65pt;margin-top:15.05pt;width:81.4pt;height:24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" filled="f" strokecolor="red" strokeweight="3.75pt"/>
            </w:pict>
          </mc:Fallback>
        </mc:AlternateContent>
      </w:r>
    </w:p>
    <w:p w:rsidR="005B5CB5" w:rsidRDefault="00550F13" w:rsidP="005B5CB5">
      <w:pPr>
        <w:spacing w:before="55" w:line="276" w:lineRule="auto"/>
        <w:ind w:left="160" w:right="659"/>
        <w:jc w:val="right"/>
        <w:rPr>
          <w:noProof/>
        </w:rPr>
      </w:pPr>
      <w:r>
        <w:rPr>
          <w:noProof/>
        </w:rPr>
        <w:drawing>
          <wp:inline distT="0" distB="0" distL="0" distR="0" wp14:anchorId="3A37CD39" wp14:editId="09C8DADA">
            <wp:extent cx="5943600" cy="23431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234315"/>
                    </a:xfrm>
                    <a:prstGeom prst="rect">
                      <a:avLst/>
                    </a:prstGeom>
                  </pic:spPr>
                </pic:pic>
              </a:graphicData>
            </a:graphic>
          </wp:inline>
        </w:drawing>
      </w:r>
    </w:p>
    <w:p w:rsidR="00550F13" w:rsidRDefault="00550F13" w:rsidP="00550F13">
      <w:pPr>
        <w:spacing w:before="55" w:line="276" w:lineRule="auto"/>
        <w:ind w:left="160" w:right="659"/>
        <w:jc w:val="right"/>
        <w:rPr>
          <w:rFonts w:ascii="Calibri" w:eastAsia="Calibri" w:hAnsi="Calibri" w:cs="Calibri"/>
          <w:sz w:val="22"/>
          <w:szCs w:val="22"/>
        </w:rPr>
      </w:pPr>
    </w:p>
    <w:p w:rsidR="00550F13" w:rsidRDefault="00550F13" w:rsidP="00550F13">
      <w:pPr>
        <w:spacing w:before="55" w:line="276" w:lineRule="auto"/>
        <w:ind w:left="160" w:right="659"/>
        <w:jc w:val="right"/>
        <w:rPr>
          <w:rFonts w:ascii="Calibri" w:eastAsia="Calibri" w:hAnsi="Calibri" w:cs="Calibri"/>
          <w:sz w:val="22"/>
          <w:szCs w:val="22"/>
        </w:rPr>
      </w:pPr>
    </w:p>
    <w:p w:rsidR="00550F13" w:rsidRDefault="00550F13" w:rsidP="00550F13">
      <w:pPr>
        <w:spacing w:before="55" w:line="276" w:lineRule="auto"/>
        <w:ind w:left="160" w:right="659"/>
        <w:rPr>
          <w:rFonts w:ascii="Calibri" w:eastAsia="Calibri" w:hAnsi="Calibri" w:cs="Calibri"/>
          <w:sz w:val="22"/>
          <w:szCs w:val="22"/>
        </w:rPr>
      </w:pPr>
      <w:r w:rsidRPr="00550F13">
        <w:rPr>
          <w:rFonts w:ascii="Calibri" w:eastAsia="Calibri" w:hAnsi="Calibri" w:cs="Calibri"/>
          <w:sz w:val="22"/>
          <w:szCs w:val="22"/>
        </w:rPr>
        <w:t>Once your query is built and you are ready to run the report, simply select the</w:t>
      </w:r>
      <w:r w:rsidRPr="00550F13">
        <w:rPr>
          <w:rFonts w:ascii="Calibri" w:eastAsia="Calibri" w:hAnsi="Calibri" w:cs="Calibri"/>
          <w:sz w:val="32"/>
          <w:szCs w:val="32"/>
        </w:rPr>
        <w:t xml:space="preserve"> </w:t>
      </w:r>
      <w:r w:rsidRPr="00550F13">
        <w:rPr>
          <w:rFonts w:ascii="Calibri" w:eastAsia="Calibri" w:hAnsi="Calibri" w:cs="Calibri"/>
          <w:b/>
          <w:sz w:val="32"/>
          <w:szCs w:val="32"/>
        </w:rPr>
        <w:t>SUBMIT</w:t>
      </w:r>
      <w:r w:rsidRPr="00550F13">
        <w:rPr>
          <w:rFonts w:ascii="Calibri" w:eastAsia="Calibri" w:hAnsi="Calibri" w:cs="Calibri"/>
          <w:sz w:val="22"/>
          <w:szCs w:val="22"/>
        </w:rPr>
        <w:t xml:space="preserve"> button and you will be brought to the Query Status and History page.</w:t>
      </w:r>
      <w:r>
        <w:rPr>
          <w:rFonts w:ascii="Calibri" w:eastAsia="Calibri" w:hAnsi="Calibri" w:cs="Calibri"/>
          <w:sz w:val="22"/>
          <w:szCs w:val="22"/>
        </w:rPr>
        <w:t xml:space="preserve">  </w:t>
      </w:r>
    </w:p>
    <w:p w:rsidR="00550F13" w:rsidRDefault="00550F13" w:rsidP="00550F13">
      <w:pPr>
        <w:spacing w:before="55" w:line="276" w:lineRule="auto"/>
        <w:ind w:left="160" w:right="659"/>
        <w:rPr>
          <w:rFonts w:ascii="Calibri" w:eastAsia="Calibri" w:hAnsi="Calibri" w:cs="Calibri"/>
          <w:sz w:val="22"/>
          <w:szCs w:val="22"/>
        </w:rPr>
      </w:pPr>
    </w:p>
    <w:p w:rsidR="00550F13" w:rsidRDefault="00550F13" w:rsidP="00550F13">
      <w:pPr>
        <w:spacing w:before="55" w:line="276" w:lineRule="auto"/>
        <w:ind w:left="160" w:right="659"/>
        <w:rPr>
          <w:rFonts w:ascii="Calibri" w:eastAsia="Calibri" w:hAnsi="Calibri" w:cs="Calibri"/>
          <w:sz w:val="22"/>
          <w:szCs w:val="22"/>
        </w:rPr>
      </w:pPr>
      <w:r>
        <w:rPr>
          <w:rFonts w:ascii="Calibri" w:eastAsia="Calibri" w:hAnsi="Calibri" w:cs="Calibri"/>
          <w:noProof/>
          <w:sz w:val="22"/>
          <w:szCs w:val="22"/>
        </w:rPr>
        <mc:AlternateContent>
          <mc:Choice Requires="wps">
            <w:drawing>
              <wp:anchor distT="0" distB="0" distL="114300" distR="114300" simplePos="0" relativeHeight="251704320" behindDoc="0" locked="0" layoutInCell="1" allowOverlap="1" wp14:anchorId="1424C601" wp14:editId="61CCCB22">
                <wp:simplePos x="0" y="0"/>
                <wp:positionH relativeFrom="column">
                  <wp:posOffset>3467100</wp:posOffset>
                </wp:positionH>
                <wp:positionV relativeFrom="paragraph">
                  <wp:posOffset>197485</wp:posOffset>
                </wp:positionV>
                <wp:extent cx="476885" cy="304800"/>
                <wp:effectExtent l="19050" t="19050" r="37465" b="38100"/>
                <wp:wrapNone/>
                <wp:docPr id="85" name="Rectangle 85"/>
                <wp:cNvGraphicFramePr/>
                <a:graphic xmlns:a="http://schemas.openxmlformats.org/drawingml/2006/main">
                  <a:graphicData uri="http://schemas.microsoft.com/office/word/2010/wordprocessingShape">
                    <wps:wsp>
                      <wps:cNvSpPr/>
                      <wps:spPr>
                        <a:xfrm>
                          <a:off x="0" y="0"/>
                          <a:ext cx="476885" cy="304800"/>
                        </a:xfrm>
                        <a:prstGeom prst="rect">
                          <a:avLst/>
                        </a:prstGeom>
                        <a:noFill/>
                        <a:ln w="476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5" o:spid="_x0000_s1026" style="position:absolute;margin-left:273pt;margin-top:15.55pt;width:37.55pt;height:2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" filled="f" strokecolor="red" strokeweight="3.75pt"/>
            </w:pict>
          </mc:Fallback>
        </mc:AlternateContent>
      </w:r>
    </w:p>
    <w:p w:rsidR="00550F13" w:rsidRDefault="00550F13" w:rsidP="00550F13">
      <w:pPr>
        <w:spacing w:before="55" w:line="276" w:lineRule="auto"/>
        <w:ind w:left="160" w:right="659"/>
        <w:jc w:val="right"/>
        <w:rPr>
          <w:rFonts w:ascii="Calibri" w:eastAsia="Calibri" w:hAnsi="Calibri" w:cs="Calibri"/>
          <w:sz w:val="22"/>
          <w:szCs w:val="22"/>
        </w:rPr>
      </w:pPr>
      <w:r>
        <w:rPr>
          <w:noProof/>
        </w:rPr>
        <w:drawing>
          <wp:inline distT="0" distB="0" distL="0" distR="0" wp14:anchorId="0899CF17" wp14:editId="0FAA62E0">
            <wp:extent cx="5943600" cy="23431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234315"/>
                    </a:xfrm>
                    <a:prstGeom prst="rect">
                      <a:avLst/>
                    </a:prstGeom>
                  </pic:spPr>
                </pic:pic>
              </a:graphicData>
            </a:graphic>
          </wp:inline>
        </w:drawing>
      </w:r>
    </w:p>
    <w:p w:rsidR="00550F13" w:rsidRDefault="00550F13" w:rsidP="00550F13">
      <w:pPr>
        <w:spacing w:before="55" w:line="276" w:lineRule="auto"/>
        <w:ind w:left="160" w:right="659"/>
        <w:jc w:val="right"/>
        <w:rPr>
          <w:rFonts w:ascii="Calibri" w:eastAsia="Calibri" w:hAnsi="Calibri" w:cs="Calibri"/>
          <w:sz w:val="22"/>
          <w:szCs w:val="22"/>
        </w:rPr>
      </w:pPr>
    </w:p>
    <w:p w:rsidR="00550F13" w:rsidRDefault="00550F13" w:rsidP="00550F13">
      <w:pPr>
        <w:spacing w:before="55" w:line="276" w:lineRule="auto"/>
        <w:ind w:left="160" w:right="659"/>
        <w:jc w:val="right"/>
        <w:rPr>
          <w:rFonts w:ascii="Calibri" w:eastAsia="Calibri" w:hAnsi="Calibri" w:cs="Calibri"/>
          <w:sz w:val="22"/>
          <w:szCs w:val="22"/>
        </w:rPr>
      </w:pPr>
    </w:p>
    <w:p w:rsidR="00550F13" w:rsidRPr="00550F13" w:rsidRDefault="00550F13" w:rsidP="00550F13">
      <w:pPr>
        <w:spacing w:line="200" w:lineRule="exact"/>
      </w:pPr>
    </w:p>
    <w:p w:rsidR="00BA1731" w:rsidRDefault="006D526F" w:rsidP="00BA1731">
      <w:pPr>
        <w:spacing w:before="40"/>
        <w:ind w:left="160"/>
        <w:rPr>
          <w:rFonts w:ascii="Calibri" w:eastAsia="Calibri" w:hAnsi="Calibri" w:cs="Calibri"/>
          <w:b/>
          <w:sz w:val="32"/>
          <w:szCs w:val="32"/>
          <w:u w:val="thick" w:color="000000"/>
        </w:rPr>
      </w:pPr>
      <w:r>
        <w:rPr>
          <w:rFonts w:ascii="Calibri" w:eastAsia="Calibri" w:hAnsi="Calibri" w:cs="Calibri"/>
          <w:b/>
          <w:sz w:val="32"/>
          <w:szCs w:val="32"/>
          <w:u w:val="thick" w:color="000000"/>
        </w:rPr>
        <w:t>Query Status and History</w:t>
      </w:r>
      <w:r w:rsidR="00BA1731">
        <w:rPr>
          <w:rFonts w:ascii="Calibri" w:eastAsia="Calibri" w:hAnsi="Calibri" w:cs="Calibri"/>
          <w:b/>
          <w:sz w:val="32"/>
          <w:szCs w:val="32"/>
          <w:u w:val="thick" w:color="000000"/>
        </w:rPr>
        <w:t xml:space="preserve"> Page</w:t>
      </w:r>
    </w:p>
    <w:p w:rsidR="006D526F" w:rsidRDefault="006D526F" w:rsidP="00BA1731">
      <w:pPr>
        <w:spacing w:before="40"/>
        <w:ind w:left="160"/>
        <w:rPr>
          <w:rFonts w:ascii="Calibri" w:eastAsia="Calibri" w:hAnsi="Calibri" w:cs="Calibri"/>
          <w:sz w:val="22"/>
          <w:szCs w:val="22"/>
        </w:rPr>
      </w:pPr>
      <w:r>
        <w:rPr>
          <w:rFonts w:ascii="Calibri" w:eastAsia="Calibri" w:hAnsi="Calibri" w:cs="Calibri"/>
          <w:sz w:val="22"/>
          <w:szCs w:val="22"/>
        </w:rPr>
        <w:t xml:space="preserve">Once your query is submitted you will be automatically directed to your </w:t>
      </w:r>
      <w:r w:rsidRPr="006D526F">
        <w:rPr>
          <w:rFonts w:ascii="Calibri" w:eastAsia="Calibri" w:hAnsi="Calibri" w:cs="Calibri"/>
          <w:b/>
          <w:sz w:val="24"/>
          <w:szCs w:val="22"/>
        </w:rPr>
        <w:t>Status &amp; History</w:t>
      </w:r>
      <w:r w:rsidRPr="006D526F">
        <w:rPr>
          <w:rFonts w:ascii="Calibri" w:eastAsia="Calibri" w:hAnsi="Calibri" w:cs="Calibri"/>
          <w:sz w:val="24"/>
          <w:szCs w:val="22"/>
        </w:rPr>
        <w:t xml:space="preserve"> </w:t>
      </w:r>
      <w:r>
        <w:rPr>
          <w:rFonts w:ascii="Calibri" w:eastAsia="Calibri" w:hAnsi="Calibri" w:cs="Calibri"/>
          <w:sz w:val="22"/>
          <w:szCs w:val="22"/>
        </w:rPr>
        <w:t xml:space="preserve">Page to be able to download your report. </w:t>
      </w:r>
    </w:p>
    <w:p w:rsidR="006D526F" w:rsidRDefault="006D526F" w:rsidP="00BA1731">
      <w:pPr>
        <w:spacing w:before="40"/>
        <w:ind w:left="160"/>
        <w:rPr>
          <w:rFonts w:ascii="Calibri" w:eastAsia="Calibri" w:hAnsi="Calibri" w:cs="Calibri"/>
          <w:sz w:val="22"/>
          <w:szCs w:val="22"/>
        </w:rPr>
      </w:pPr>
    </w:p>
    <w:p w:rsidR="00BA1731" w:rsidRDefault="00323B17" w:rsidP="00BA1731">
      <w:pPr>
        <w:spacing w:before="40"/>
        <w:ind w:left="160"/>
        <w:rPr>
          <w:rFonts w:ascii="Calibri" w:eastAsia="Calibri" w:hAnsi="Calibri" w:cs="Calibri"/>
          <w:sz w:val="32"/>
          <w:szCs w:val="32"/>
        </w:rPr>
      </w:pPr>
      <w:r>
        <w:rPr>
          <w:noProof/>
        </w:rPr>
        <w:drawing>
          <wp:inline distT="0" distB="0" distL="0" distR="0" wp14:anchorId="169FE3B9" wp14:editId="0EEFFA77">
            <wp:extent cx="5943600" cy="1762760"/>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1762760"/>
                    </a:xfrm>
                    <a:prstGeom prst="rect">
                      <a:avLst/>
                    </a:prstGeom>
                  </pic:spPr>
                </pic:pic>
              </a:graphicData>
            </a:graphic>
          </wp:inline>
        </w:drawing>
      </w:r>
    </w:p>
    <w:p w:rsidR="003A3D16" w:rsidRDefault="003A3D16">
      <w:pPr>
        <w:spacing w:line="200" w:lineRule="exact"/>
      </w:pPr>
    </w:p>
    <w:p w:rsidR="006D526F" w:rsidRDefault="006D526F">
      <w:pPr>
        <w:spacing w:line="200" w:lineRule="exact"/>
      </w:pPr>
    </w:p>
    <w:p w:rsidR="003A3D16" w:rsidRDefault="003A3D16">
      <w:pPr>
        <w:spacing w:line="200" w:lineRule="exact"/>
      </w:pPr>
    </w:p>
    <w:p w:rsidR="003A3D16" w:rsidRDefault="003A3D16">
      <w:pPr>
        <w:spacing w:line="200" w:lineRule="exact"/>
      </w:pPr>
    </w:p>
    <w:p w:rsidR="00BB0C29" w:rsidRDefault="00BB0C29" w:rsidP="00BB0C29">
      <w:pPr>
        <w:spacing w:line="200" w:lineRule="exact"/>
        <w:rPr>
          <w:rFonts w:asciiTheme="minorHAnsi" w:hAnsiTheme="minorHAnsi"/>
          <w:b/>
          <w:noProof/>
          <w:sz w:val="24"/>
          <w:szCs w:val="24"/>
        </w:rPr>
      </w:pPr>
      <w:r>
        <w:rPr>
          <w:rFonts w:asciiTheme="minorHAnsi" w:hAnsiTheme="minorHAnsi"/>
          <w:b/>
          <w:noProof/>
          <w:sz w:val="24"/>
          <w:szCs w:val="24"/>
        </w:rPr>
        <w:t>Whose Query</w:t>
      </w:r>
    </w:p>
    <w:p w:rsidR="00BB0C29" w:rsidRDefault="00BB0C29" w:rsidP="00BB0C29">
      <w:pPr>
        <w:spacing w:line="200" w:lineRule="exact"/>
        <w:rPr>
          <w:rFonts w:asciiTheme="minorHAnsi" w:hAnsiTheme="minorHAnsi"/>
          <w:b/>
          <w:noProof/>
          <w:sz w:val="24"/>
          <w:szCs w:val="24"/>
        </w:rPr>
      </w:pPr>
    </w:p>
    <w:p w:rsidR="00BB0C29" w:rsidRDefault="00E70497" w:rsidP="00BB0C29">
      <w:pPr>
        <w:spacing w:before="40"/>
        <w:ind w:left="160"/>
        <w:rPr>
          <w:rFonts w:ascii="Calibri" w:eastAsia="Calibri" w:hAnsi="Calibri" w:cs="Calibri"/>
          <w:sz w:val="22"/>
          <w:szCs w:val="22"/>
        </w:rPr>
      </w:pPr>
      <w:r>
        <w:rPr>
          <w:rFonts w:ascii="Calibri" w:eastAsia="Calibri" w:hAnsi="Calibri" w:cs="Calibri"/>
          <w:sz w:val="22"/>
          <w:szCs w:val="22"/>
        </w:rPr>
        <w:t xml:space="preserve">Users have access to all searches down within your company. You can choose to filter on all of the company searches or simply select the My Query button and hit search to filter to just view queries you have run. </w:t>
      </w:r>
    </w:p>
    <w:p w:rsidR="00BB0C29" w:rsidRDefault="00BB0C29" w:rsidP="00BB0C29">
      <w:pPr>
        <w:spacing w:before="40"/>
        <w:ind w:left="160"/>
        <w:jc w:val="right"/>
        <w:rPr>
          <w:rFonts w:ascii="Calibri" w:eastAsia="Calibri" w:hAnsi="Calibri" w:cs="Calibri"/>
          <w:sz w:val="22"/>
          <w:szCs w:val="22"/>
        </w:rPr>
      </w:pPr>
      <w:r>
        <w:rPr>
          <w:noProof/>
        </w:rPr>
        <w:drawing>
          <wp:inline distT="0" distB="0" distL="0" distR="0" wp14:anchorId="27685AEF" wp14:editId="69754309">
            <wp:extent cx="1009650" cy="60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009650" cy="609600"/>
                    </a:xfrm>
                    <a:prstGeom prst="rect">
                      <a:avLst/>
                    </a:prstGeom>
                  </pic:spPr>
                </pic:pic>
              </a:graphicData>
            </a:graphic>
          </wp:inline>
        </w:drawing>
      </w:r>
    </w:p>
    <w:p w:rsidR="00BB0C29" w:rsidRDefault="00BB0C29" w:rsidP="00BB0C29">
      <w:pPr>
        <w:spacing w:before="40"/>
        <w:ind w:left="160"/>
        <w:jc w:val="right"/>
        <w:rPr>
          <w:rFonts w:ascii="Calibri" w:eastAsia="Calibri" w:hAnsi="Calibri" w:cs="Calibri"/>
          <w:sz w:val="22"/>
          <w:szCs w:val="22"/>
        </w:rPr>
      </w:pPr>
    </w:p>
    <w:p w:rsidR="003A3D16" w:rsidRDefault="003A3D16">
      <w:pPr>
        <w:spacing w:line="200" w:lineRule="exact"/>
      </w:pPr>
    </w:p>
    <w:p w:rsidR="00E70497" w:rsidRDefault="00E70497">
      <w:pPr>
        <w:spacing w:line="200" w:lineRule="exact"/>
      </w:pPr>
    </w:p>
    <w:p w:rsidR="00EE1810" w:rsidRDefault="00EE1810">
      <w:pPr>
        <w:spacing w:line="200" w:lineRule="exact"/>
      </w:pPr>
    </w:p>
    <w:p w:rsidR="00EE1810" w:rsidRDefault="00EE1810">
      <w:pPr>
        <w:spacing w:line="200" w:lineRule="exact"/>
      </w:pPr>
    </w:p>
    <w:p w:rsidR="00EE1810" w:rsidRDefault="00EE1810">
      <w:pPr>
        <w:spacing w:line="200" w:lineRule="exact"/>
      </w:pPr>
    </w:p>
    <w:p w:rsidR="00EE1810" w:rsidRDefault="00EE1810">
      <w:pPr>
        <w:spacing w:line="200" w:lineRule="exact"/>
      </w:pPr>
    </w:p>
    <w:p w:rsidR="00EE1810" w:rsidRDefault="00EE1810">
      <w:pPr>
        <w:spacing w:line="200" w:lineRule="exact"/>
      </w:pPr>
    </w:p>
    <w:p w:rsidR="00EE1810" w:rsidRDefault="00EE1810">
      <w:pPr>
        <w:spacing w:line="200" w:lineRule="exact"/>
      </w:pPr>
    </w:p>
    <w:p w:rsidR="00EE1810" w:rsidRDefault="00EE1810">
      <w:pPr>
        <w:spacing w:line="200" w:lineRule="exact"/>
      </w:pPr>
    </w:p>
    <w:p w:rsidR="00EE1810" w:rsidRDefault="00EE1810">
      <w:pPr>
        <w:spacing w:line="200" w:lineRule="exact"/>
      </w:pPr>
    </w:p>
    <w:p w:rsidR="00EE1810" w:rsidRDefault="00EE1810">
      <w:pPr>
        <w:spacing w:line="200" w:lineRule="exact"/>
      </w:pPr>
    </w:p>
    <w:p w:rsidR="00EE1810" w:rsidRDefault="00EE1810">
      <w:pPr>
        <w:spacing w:line="200" w:lineRule="exact"/>
      </w:pPr>
    </w:p>
    <w:p w:rsidR="003A3D16" w:rsidRDefault="003A3D16">
      <w:pPr>
        <w:spacing w:before="1" w:line="220" w:lineRule="exact"/>
        <w:rPr>
          <w:sz w:val="22"/>
          <w:szCs w:val="22"/>
        </w:rPr>
      </w:pPr>
    </w:p>
    <w:p w:rsidR="00BB0C29" w:rsidRDefault="00BB0C29" w:rsidP="00BB0C29">
      <w:pPr>
        <w:spacing w:line="200" w:lineRule="exact"/>
        <w:rPr>
          <w:rFonts w:asciiTheme="minorHAnsi" w:hAnsiTheme="minorHAnsi"/>
          <w:b/>
          <w:noProof/>
          <w:sz w:val="24"/>
          <w:szCs w:val="24"/>
        </w:rPr>
      </w:pPr>
      <w:r>
        <w:rPr>
          <w:rFonts w:asciiTheme="minorHAnsi" w:hAnsiTheme="minorHAnsi"/>
          <w:b/>
          <w:noProof/>
          <w:sz w:val="24"/>
          <w:szCs w:val="24"/>
        </w:rPr>
        <w:lastRenderedPageBreak/>
        <w:t>Starred Query?</w:t>
      </w:r>
    </w:p>
    <w:p w:rsidR="00BB0C29" w:rsidRDefault="00BB0C29" w:rsidP="00BB0C29">
      <w:pPr>
        <w:spacing w:line="200" w:lineRule="exact"/>
        <w:rPr>
          <w:rFonts w:asciiTheme="minorHAnsi" w:hAnsiTheme="minorHAnsi"/>
          <w:b/>
          <w:noProof/>
          <w:sz w:val="24"/>
          <w:szCs w:val="24"/>
        </w:rPr>
      </w:pPr>
    </w:p>
    <w:p w:rsidR="00BB0C29" w:rsidRDefault="00E70497" w:rsidP="00BB0C29">
      <w:pPr>
        <w:spacing w:before="40"/>
        <w:ind w:left="160"/>
        <w:rPr>
          <w:rFonts w:ascii="Calibri" w:eastAsia="Calibri" w:hAnsi="Calibri" w:cs="Calibri"/>
          <w:sz w:val="22"/>
          <w:szCs w:val="22"/>
        </w:rPr>
      </w:pPr>
      <w:r>
        <w:rPr>
          <w:rFonts w:ascii="Calibri" w:eastAsia="Calibri" w:hAnsi="Calibri" w:cs="Calibri"/>
          <w:sz w:val="22"/>
          <w:szCs w:val="22"/>
        </w:rPr>
        <w:t>Interested in marking a search as a favorite? Simply select the star icon next to the job name. We also allow the functionality to search for just your favorite searches by adding a filter for Starred or Un-starred searches.</w:t>
      </w:r>
    </w:p>
    <w:p w:rsidR="00E70497" w:rsidRDefault="00E70497" w:rsidP="00E70497">
      <w:pPr>
        <w:spacing w:before="40"/>
        <w:ind w:left="160"/>
        <w:jc w:val="right"/>
        <w:rPr>
          <w:rFonts w:ascii="Calibri" w:eastAsia="Calibri" w:hAnsi="Calibri" w:cs="Calibri"/>
          <w:sz w:val="22"/>
          <w:szCs w:val="22"/>
        </w:rPr>
      </w:pPr>
      <w:r>
        <w:rPr>
          <w:noProof/>
        </w:rPr>
        <w:drawing>
          <wp:inline distT="0" distB="0" distL="0" distR="0" wp14:anchorId="5299A3A9" wp14:editId="6B2859BE">
            <wp:extent cx="1019175" cy="771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019175" cy="771525"/>
                    </a:xfrm>
                    <a:prstGeom prst="rect">
                      <a:avLst/>
                    </a:prstGeom>
                  </pic:spPr>
                </pic:pic>
              </a:graphicData>
            </a:graphic>
          </wp:inline>
        </w:drawing>
      </w:r>
    </w:p>
    <w:p w:rsidR="00BB0C29" w:rsidRDefault="00E70497" w:rsidP="00BB0C29">
      <w:pPr>
        <w:spacing w:before="40"/>
        <w:ind w:left="160"/>
        <w:rPr>
          <w:rFonts w:ascii="Calibri" w:eastAsia="Calibri" w:hAnsi="Calibri" w:cs="Calibri"/>
          <w:sz w:val="22"/>
          <w:szCs w:val="22"/>
        </w:rPr>
      </w:pPr>
      <w:r>
        <w:rPr>
          <w:rFonts w:ascii="Calibri" w:eastAsia="Calibri" w:hAnsi="Calibri" w:cs="Calibri"/>
          <w:noProof/>
          <w:sz w:val="22"/>
          <w:szCs w:val="22"/>
        </w:rPr>
        <mc:AlternateContent>
          <mc:Choice Requires="wps">
            <w:drawing>
              <wp:anchor distT="0" distB="0" distL="114300" distR="114300" simplePos="0" relativeHeight="251706368" behindDoc="0" locked="0" layoutInCell="1" allowOverlap="1" wp14:anchorId="54128970" wp14:editId="662F6B32">
                <wp:simplePos x="0" y="0"/>
                <wp:positionH relativeFrom="column">
                  <wp:posOffset>949214</wp:posOffset>
                </wp:positionH>
                <wp:positionV relativeFrom="paragraph">
                  <wp:posOffset>78740</wp:posOffset>
                </wp:positionV>
                <wp:extent cx="371060" cy="304800"/>
                <wp:effectExtent l="19050" t="19050" r="29210" b="38100"/>
                <wp:wrapNone/>
                <wp:docPr id="87" name="Rectangle 87"/>
                <wp:cNvGraphicFramePr/>
                <a:graphic xmlns:a="http://schemas.openxmlformats.org/drawingml/2006/main">
                  <a:graphicData uri="http://schemas.microsoft.com/office/word/2010/wordprocessingShape">
                    <wps:wsp>
                      <wps:cNvSpPr/>
                      <wps:spPr>
                        <a:xfrm>
                          <a:off x="0" y="0"/>
                          <a:ext cx="371060" cy="304800"/>
                        </a:xfrm>
                        <a:prstGeom prst="rect">
                          <a:avLst/>
                        </a:prstGeom>
                        <a:noFill/>
                        <a:ln w="476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7" o:spid="_x0000_s1026" style="position:absolute;margin-left:74.75pt;margin-top:6.2pt;width:29.2pt;height:2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" filled="f" strokecolor="red" strokeweight="3.75pt"/>
            </w:pict>
          </mc:Fallback>
        </mc:AlternateContent>
      </w:r>
      <w:r>
        <w:rPr>
          <w:noProof/>
        </w:rPr>
        <w:drawing>
          <wp:inline distT="0" distB="0" distL="0" distR="0" wp14:anchorId="7744EB1C" wp14:editId="50BFC801">
            <wp:extent cx="5943600" cy="189230"/>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189230"/>
                    </a:xfrm>
                    <a:prstGeom prst="rect">
                      <a:avLst/>
                    </a:prstGeom>
                  </pic:spPr>
                </pic:pic>
              </a:graphicData>
            </a:graphic>
          </wp:inline>
        </w:drawing>
      </w:r>
    </w:p>
    <w:p w:rsidR="00BB0C29" w:rsidRDefault="00E70497" w:rsidP="00E70497">
      <w:pPr>
        <w:spacing w:before="40"/>
        <w:ind w:left="160"/>
        <w:rPr>
          <w:rFonts w:ascii="Calibri" w:eastAsia="Calibri" w:hAnsi="Calibri" w:cs="Calibri"/>
          <w:sz w:val="22"/>
          <w:szCs w:val="22"/>
        </w:rPr>
      </w:pPr>
      <w:r>
        <w:rPr>
          <w:noProof/>
        </w:rPr>
        <w:drawing>
          <wp:inline distT="0" distB="0" distL="0" distR="0" wp14:anchorId="41DDDA76" wp14:editId="24D3A074">
            <wp:extent cx="5943600" cy="17653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176530"/>
                    </a:xfrm>
                    <a:prstGeom prst="rect">
                      <a:avLst/>
                    </a:prstGeom>
                  </pic:spPr>
                </pic:pic>
              </a:graphicData>
            </a:graphic>
          </wp:inline>
        </w:drawing>
      </w:r>
    </w:p>
    <w:p w:rsidR="00BB0C29" w:rsidRDefault="00BB0C29" w:rsidP="00BB0C29">
      <w:pPr>
        <w:spacing w:line="200" w:lineRule="exact"/>
        <w:rPr>
          <w:rFonts w:asciiTheme="minorHAnsi" w:hAnsiTheme="minorHAnsi"/>
          <w:b/>
          <w:noProof/>
          <w:sz w:val="24"/>
          <w:szCs w:val="24"/>
        </w:rPr>
      </w:pPr>
    </w:p>
    <w:p w:rsidR="00E70497" w:rsidRDefault="00E70497" w:rsidP="00BB0C29">
      <w:pPr>
        <w:spacing w:line="200" w:lineRule="exact"/>
        <w:rPr>
          <w:rFonts w:asciiTheme="minorHAnsi" w:hAnsiTheme="minorHAnsi"/>
          <w:b/>
          <w:noProof/>
          <w:sz w:val="24"/>
          <w:szCs w:val="24"/>
        </w:rPr>
      </w:pPr>
    </w:p>
    <w:p w:rsidR="00BB0C29" w:rsidRDefault="00BB0C29" w:rsidP="00BB0C29">
      <w:pPr>
        <w:spacing w:line="200" w:lineRule="exact"/>
        <w:rPr>
          <w:rFonts w:asciiTheme="minorHAnsi" w:hAnsiTheme="minorHAnsi"/>
          <w:b/>
          <w:noProof/>
          <w:sz w:val="24"/>
          <w:szCs w:val="24"/>
        </w:rPr>
      </w:pPr>
      <w:r>
        <w:rPr>
          <w:rFonts w:asciiTheme="minorHAnsi" w:hAnsiTheme="minorHAnsi"/>
          <w:b/>
          <w:noProof/>
          <w:sz w:val="24"/>
          <w:szCs w:val="24"/>
        </w:rPr>
        <w:t>Date Range</w:t>
      </w:r>
    </w:p>
    <w:p w:rsidR="00BB0C29" w:rsidRDefault="00BB0C29" w:rsidP="00BB0C29">
      <w:pPr>
        <w:spacing w:line="200" w:lineRule="exact"/>
        <w:rPr>
          <w:rFonts w:asciiTheme="minorHAnsi" w:hAnsiTheme="minorHAnsi"/>
          <w:b/>
          <w:noProof/>
          <w:sz w:val="24"/>
          <w:szCs w:val="24"/>
        </w:rPr>
      </w:pPr>
    </w:p>
    <w:p w:rsidR="008F24D3" w:rsidRDefault="005F624A" w:rsidP="00BB0C29">
      <w:pPr>
        <w:spacing w:before="40"/>
        <w:ind w:left="160"/>
        <w:rPr>
          <w:rFonts w:ascii="Calibri" w:eastAsia="Calibri" w:hAnsi="Calibri" w:cs="Calibri"/>
          <w:sz w:val="22"/>
          <w:szCs w:val="22"/>
        </w:rPr>
      </w:pPr>
      <w:r>
        <w:rPr>
          <w:rFonts w:asciiTheme="minorHAnsi" w:hAnsiTheme="minorHAnsi"/>
          <w:color w:val="000000"/>
          <w:sz w:val="22"/>
          <w:szCs w:val="22"/>
          <w:shd w:val="clear" w:color="auto" w:fill="FFFFFF"/>
        </w:rPr>
        <w:t xml:space="preserve">Search for reports by timeframe of when you completed then. </w:t>
      </w:r>
      <w:r w:rsidRPr="009D5D8A">
        <w:rPr>
          <w:rFonts w:asciiTheme="minorHAnsi" w:hAnsiTheme="minorHAnsi"/>
          <w:color w:val="000000"/>
          <w:sz w:val="22"/>
          <w:szCs w:val="22"/>
          <w:shd w:val="clear" w:color="auto" w:fill="FFFFFF"/>
        </w:rPr>
        <w:t>Input a Date Range. The input boxes are FROM Date and TO Date</w:t>
      </w:r>
      <w:r w:rsidR="009E2A6A">
        <w:rPr>
          <w:rFonts w:asciiTheme="minorHAnsi" w:hAnsiTheme="minorHAnsi"/>
          <w:color w:val="000000"/>
          <w:sz w:val="22"/>
          <w:szCs w:val="22"/>
          <w:shd w:val="clear" w:color="auto" w:fill="FFFFFF"/>
        </w:rPr>
        <w:t>,</w:t>
      </w:r>
      <w:r w:rsidRPr="009D5D8A">
        <w:rPr>
          <w:rFonts w:asciiTheme="minorHAnsi" w:hAnsiTheme="minorHAnsi"/>
          <w:color w:val="000000"/>
          <w:sz w:val="22"/>
          <w:szCs w:val="22"/>
          <w:shd w:val="clear" w:color="auto" w:fill="FFFFFF"/>
        </w:rPr>
        <w:t xml:space="preserve"> respectively.</w:t>
      </w:r>
      <w:r>
        <w:rPr>
          <w:rFonts w:ascii="Calibri" w:eastAsia="Calibri" w:hAnsi="Calibri" w:cs="Calibri"/>
          <w:sz w:val="22"/>
          <w:szCs w:val="22"/>
        </w:rPr>
        <w:t xml:space="preserve"> </w:t>
      </w:r>
    </w:p>
    <w:p w:rsidR="00BB0C29" w:rsidRDefault="008F24D3" w:rsidP="008F24D3">
      <w:pPr>
        <w:spacing w:before="40"/>
        <w:ind w:left="160"/>
        <w:jc w:val="right"/>
        <w:rPr>
          <w:rFonts w:ascii="Calibri" w:eastAsia="Calibri" w:hAnsi="Calibri" w:cs="Calibri"/>
          <w:sz w:val="22"/>
          <w:szCs w:val="22"/>
        </w:rPr>
      </w:pPr>
      <w:r>
        <w:rPr>
          <w:noProof/>
        </w:rPr>
        <w:drawing>
          <wp:inline distT="0" distB="0" distL="0" distR="0" wp14:anchorId="07EEEDAA" wp14:editId="15419CD3">
            <wp:extent cx="2076450" cy="638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076450" cy="638175"/>
                    </a:xfrm>
                    <a:prstGeom prst="rect">
                      <a:avLst/>
                    </a:prstGeom>
                  </pic:spPr>
                </pic:pic>
              </a:graphicData>
            </a:graphic>
          </wp:inline>
        </w:drawing>
      </w:r>
    </w:p>
    <w:p w:rsidR="00BB0C29" w:rsidRDefault="00BB0C29" w:rsidP="00BB0C29">
      <w:pPr>
        <w:spacing w:line="200" w:lineRule="exact"/>
        <w:rPr>
          <w:rFonts w:asciiTheme="minorHAnsi" w:hAnsiTheme="minorHAnsi"/>
          <w:b/>
          <w:noProof/>
          <w:sz w:val="24"/>
          <w:szCs w:val="24"/>
        </w:rPr>
      </w:pPr>
    </w:p>
    <w:p w:rsidR="005F624A" w:rsidRDefault="005F624A" w:rsidP="00BB0C29">
      <w:pPr>
        <w:spacing w:line="200" w:lineRule="exact"/>
        <w:rPr>
          <w:rFonts w:asciiTheme="minorHAnsi" w:hAnsiTheme="minorHAnsi"/>
          <w:b/>
          <w:noProof/>
          <w:sz w:val="24"/>
          <w:szCs w:val="24"/>
        </w:rPr>
      </w:pPr>
    </w:p>
    <w:p w:rsidR="005F624A" w:rsidRDefault="005F624A" w:rsidP="00BB0C29">
      <w:pPr>
        <w:spacing w:line="200" w:lineRule="exact"/>
        <w:rPr>
          <w:rFonts w:asciiTheme="minorHAnsi" w:hAnsiTheme="minorHAnsi"/>
          <w:b/>
          <w:noProof/>
          <w:sz w:val="24"/>
          <w:szCs w:val="24"/>
        </w:rPr>
      </w:pPr>
    </w:p>
    <w:p w:rsidR="00BB0C29" w:rsidRDefault="008F24D3" w:rsidP="00BB0C29">
      <w:pPr>
        <w:spacing w:line="200" w:lineRule="exact"/>
        <w:rPr>
          <w:rFonts w:asciiTheme="minorHAnsi" w:hAnsiTheme="minorHAnsi"/>
          <w:b/>
          <w:noProof/>
          <w:sz w:val="24"/>
          <w:szCs w:val="24"/>
        </w:rPr>
      </w:pPr>
      <w:r>
        <w:rPr>
          <w:rFonts w:asciiTheme="minorHAnsi" w:hAnsiTheme="minorHAnsi"/>
          <w:b/>
          <w:noProof/>
          <w:sz w:val="24"/>
          <w:szCs w:val="24"/>
        </w:rPr>
        <w:br/>
        <w:t>Job Name</w:t>
      </w:r>
    </w:p>
    <w:p w:rsidR="00BB0C29" w:rsidRDefault="005F624A" w:rsidP="00BB0C29">
      <w:pPr>
        <w:spacing w:before="40"/>
        <w:ind w:left="160"/>
        <w:rPr>
          <w:rFonts w:ascii="Calibri" w:eastAsia="Calibri" w:hAnsi="Calibri" w:cs="Calibri"/>
          <w:sz w:val="22"/>
          <w:szCs w:val="22"/>
        </w:rPr>
      </w:pPr>
      <w:r>
        <w:rPr>
          <w:rFonts w:ascii="Calibri" w:eastAsia="Calibri" w:hAnsi="Calibri" w:cs="Calibri"/>
          <w:sz w:val="22"/>
          <w:szCs w:val="22"/>
        </w:rPr>
        <w:t xml:space="preserve">Search for your queries by name, by simply typing in the name of the report that you ran into the search field. </w:t>
      </w:r>
    </w:p>
    <w:p w:rsidR="008F24D3" w:rsidRDefault="008F24D3" w:rsidP="00BB0C29">
      <w:pPr>
        <w:spacing w:before="40"/>
        <w:ind w:left="160"/>
        <w:rPr>
          <w:rFonts w:ascii="Calibri" w:eastAsia="Calibri" w:hAnsi="Calibri" w:cs="Calibri"/>
          <w:sz w:val="22"/>
          <w:szCs w:val="22"/>
        </w:rPr>
      </w:pPr>
    </w:p>
    <w:p w:rsidR="008F24D3" w:rsidRDefault="008F24D3" w:rsidP="008F24D3">
      <w:pPr>
        <w:spacing w:before="40"/>
        <w:ind w:left="160"/>
        <w:jc w:val="right"/>
        <w:rPr>
          <w:rFonts w:ascii="Calibri" w:eastAsia="Calibri" w:hAnsi="Calibri" w:cs="Calibri"/>
          <w:sz w:val="22"/>
          <w:szCs w:val="22"/>
        </w:rPr>
      </w:pPr>
      <w:r>
        <w:rPr>
          <w:noProof/>
        </w:rPr>
        <w:drawing>
          <wp:inline distT="0" distB="0" distL="0" distR="0" wp14:anchorId="555DAD3F" wp14:editId="061B6A5F">
            <wp:extent cx="1590675" cy="409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590675" cy="409575"/>
                    </a:xfrm>
                    <a:prstGeom prst="rect">
                      <a:avLst/>
                    </a:prstGeom>
                  </pic:spPr>
                </pic:pic>
              </a:graphicData>
            </a:graphic>
          </wp:inline>
        </w:drawing>
      </w:r>
    </w:p>
    <w:p w:rsidR="00BB0C29" w:rsidRDefault="00BB0C29" w:rsidP="00BB0C29">
      <w:pPr>
        <w:spacing w:before="40"/>
        <w:ind w:left="160"/>
        <w:rPr>
          <w:rFonts w:ascii="Calibri" w:eastAsia="Calibri" w:hAnsi="Calibri" w:cs="Calibri"/>
          <w:sz w:val="22"/>
          <w:szCs w:val="22"/>
        </w:rPr>
      </w:pPr>
    </w:p>
    <w:p w:rsidR="00BB0C29" w:rsidRDefault="00BB0C29" w:rsidP="00BB0C29">
      <w:pPr>
        <w:spacing w:line="200" w:lineRule="exact"/>
        <w:rPr>
          <w:rFonts w:asciiTheme="minorHAnsi" w:hAnsiTheme="minorHAnsi"/>
          <w:b/>
          <w:noProof/>
          <w:sz w:val="24"/>
          <w:szCs w:val="24"/>
        </w:rPr>
      </w:pPr>
    </w:p>
    <w:p w:rsidR="008F24D3" w:rsidRDefault="008F24D3" w:rsidP="00BB0C29">
      <w:pPr>
        <w:spacing w:line="200" w:lineRule="exact"/>
        <w:rPr>
          <w:rFonts w:asciiTheme="minorHAnsi" w:hAnsiTheme="minorHAnsi"/>
          <w:b/>
          <w:noProof/>
          <w:sz w:val="24"/>
          <w:szCs w:val="24"/>
        </w:rPr>
      </w:pPr>
    </w:p>
    <w:p w:rsidR="008F24D3" w:rsidRDefault="008F24D3" w:rsidP="00BB0C29">
      <w:pPr>
        <w:spacing w:line="200" w:lineRule="exact"/>
        <w:rPr>
          <w:rFonts w:asciiTheme="minorHAnsi" w:hAnsiTheme="minorHAnsi"/>
          <w:b/>
          <w:noProof/>
          <w:sz w:val="24"/>
          <w:szCs w:val="24"/>
        </w:rPr>
      </w:pPr>
    </w:p>
    <w:p w:rsidR="008F24D3" w:rsidRDefault="008F24D3" w:rsidP="00BB0C29">
      <w:pPr>
        <w:spacing w:line="200" w:lineRule="exact"/>
        <w:rPr>
          <w:rFonts w:asciiTheme="minorHAnsi" w:hAnsiTheme="minorHAnsi"/>
          <w:b/>
          <w:noProof/>
          <w:sz w:val="24"/>
          <w:szCs w:val="24"/>
        </w:rPr>
      </w:pPr>
    </w:p>
    <w:p w:rsidR="008F24D3" w:rsidRDefault="008F24D3" w:rsidP="00BB0C29">
      <w:pPr>
        <w:spacing w:line="200" w:lineRule="exact"/>
        <w:rPr>
          <w:rFonts w:asciiTheme="minorHAnsi" w:hAnsiTheme="minorHAnsi"/>
          <w:b/>
          <w:noProof/>
          <w:sz w:val="24"/>
          <w:szCs w:val="24"/>
        </w:rPr>
      </w:pPr>
    </w:p>
    <w:p w:rsidR="00E70497" w:rsidRDefault="00E70497" w:rsidP="00BB0C29">
      <w:pPr>
        <w:spacing w:line="200" w:lineRule="exact"/>
        <w:rPr>
          <w:rFonts w:asciiTheme="minorHAnsi" w:hAnsiTheme="minorHAnsi"/>
          <w:b/>
          <w:noProof/>
          <w:sz w:val="24"/>
          <w:szCs w:val="24"/>
        </w:rPr>
      </w:pPr>
    </w:p>
    <w:p w:rsidR="00E70497" w:rsidRDefault="00E70497" w:rsidP="00BB0C29">
      <w:pPr>
        <w:spacing w:line="200" w:lineRule="exact"/>
        <w:rPr>
          <w:rFonts w:asciiTheme="minorHAnsi" w:hAnsiTheme="minorHAnsi"/>
          <w:b/>
          <w:noProof/>
          <w:sz w:val="24"/>
          <w:szCs w:val="24"/>
        </w:rPr>
      </w:pPr>
    </w:p>
    <w:p w:rsidR="005F624A" w:rsidRDefault="005F624A" w:rsidP="00BB0C29">
      <w:pPr>
        <w:spacing w:line="200" w:lineRule="exact"/>
        <w:rPr>
          <w:rFonts w:asciiTheme="minorHAnsi" w:hAnsiTheme="minorHAnsi"/>
          <w:b/>
          <w:noProof/>
          <w:sz w:val="24"/>
          <w:szCs w:val="24"/>
        </w:rPr>
      </w:pPr>
    </w:p>
    <w:p w:rsidR="00BB0C29" w:rsidRDefault="00BB0C29" w:rsidP="00BB0C29">
      <w:pPr>
        <w:spacing w:line="200" w:lineRule="exact"/>
        <w:rPr>
          <w:rFonts w:asciiTheme="minorHAnsi" w:hAnsiTheme="minorHAnsi"/>
          <w:b/>
          <w:noProof/>
          <w:sz w:val="24"/>
          <w:szCs w:val="24"/>
        </w:rPr>
      </w:pPr>
      <w:r>
        <w:rPr>
          <w:rFonts w:asciiTheme="minorHAnsi" w:hAnsiTheme="minorHAnsi"/>
          <w:b/>
          <w:noProof/>
          <w:sz w:val="24"/>
          <w:szCs w:val="24"/>
        </w:rPr>
        <w:t>Description</w:t>
      </w:r>
    </w:p>
    <w:p w:rsidR="005F624A" w:rsidRDefault="005F624A" w:rsidP="005F624A">
      <w:pPr>
        <w:spacing w:before="40"/>
        <w:ind w:left="160"/>
        <w:rPr>
          <w:rFonts w:ascii="Calibri" w:eastAsia="Calibri" w:hAnsi="Calibri" w:cs="Calibri"/>
          <w:sz w:val="22"/>
          <w:szCs w:val="22"/>
        </w:rPr>
      </w:pPr>
      <w:r>
        <w:rPr>
          <w:rFonts w:ascii="Calibri" w:eastAsia="Calibri" w:hAnsi="Calibri" w:cs="Calibri"/>
          <w:sz w:val="22"/>
          <w:szCs w:val="22"/>
        </w:rPr>
        <w:t xml:space="preserve">Search for your queries by description, by simply typing in keywords from the description of the report that you ran into the search field. </w:t>
      </w:r>
    </w:p>
    <w:p w:rsidR="008F24D3" w:rsidRDefault="008F24D3" w:rsidP="00BB0C29">
      <w:pPr>
        <w:spacing w:before="40"/>
        <w:ind w:left="160"/>
        <w:rPr>
          <w:rFonts w:ascii="Calibri" w:eastAsia="Calibri" w:hAnsi="Calibri" w:cs="Calibri"/>
          <w:sz w:val="22"/>
          <w:szCs w:val="22"/>
        </w:rPr>
      </w:pPr>
    </w:p>
    <w:p w:rsidR="008F24D3" w:rsidRDefault="008F24D3" w:rsidP="008F24D3">
      <w:pPr>
        <w:spacing w:before="40"/>
        <w:ind w:left="160"/>
        <w:jc w:val="right"/>
        <w:rPr>
          <w:rFonts w:ascii="Calibri" w:eastAsia="Calibri" w:hAnsi="Calibri" w:cs="Calibri"/>
          <w:sz w:val="22"/>
          <w:szCs w:val="22"/>
        </w:rPr>
      </w:pPr>
      <w:r>
        <w:rPr>
          <w:rFonts w:ascii="Calibri" w:eastAsia="Calibri" w:hAnsi="Calibri" w:cs="Calibri"/>
          <w:sz w:val="22"/>
          <w:szCs w:val="22"/>
        </w:rPr>
        <w:tab/>
      </w:r>
      <w:r>
        <w:rPr>
          <w:noProof/>
        </w:rPr>
        <w:drawing>
          <wp:inline distT="0" distB="0" distL="0" distR="0" wp14:anchorId="3F0F87C6" wp14:editId="7D533A6E">
            <wp:extent cx="2143125" cy="4095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143125" cy="409575"/>
                    </a:xfrm>
                    <a:prstGeom prst="rect">
                      <a:avLst/>
                    </a:prstGeom>
                  </pic:spPr>
                </pic:pic>
              </a:graphicData>
            </a:graphic>
          </wp:inline>
        </w:drawing>
      </w:r>
    </w:p>
    <w:p w:rsidR="00BB0C29" w:rsidRDefault="00BB0C29" w:rsidP="00BB0C29">
      <w:pPr>
        <w:spacing w:before="40"/>
        <w:ind w:left="160"/>
        <w:rPr>
          <w:rFonts w:ascii="Calibri" w:eastAsia="Calibri" w:hAnsi="Calibri" w:cs="Calibri"/>
          <w:sz w:val="22"/>
          <w:szCs w:val="22"/>
        </w:rPr>
      </w:pPr>
    </w:p>
    <w:p w:rsidR="00BB0C29" w:rsidRDefault="00BB0C29" w:rsidP="00BB0C29">
      <w:pPr>
        <w:spacing w:before="40"/>
        <w:ind w:left="160"/>
        <w:rPr>
          <w:rFonts w:ascii="Calibri" w:eastAsia="Calibri" w:hAnsi="Calibri" w:cs="Calibri"/>
          <w:sz w:val="22"/>
          <w:szCs w:val="22"/>
        </w:rPr>
      </w:pPr>
    </w:p>
    <w:p w:rsidR="00EE1810" w:rsidRDefault="00EE1810" w:rsidP="005F624A">
      <w:pPr>
        <w:spacing w:before="40"/>
        <w:ind w:left="160"/>
        <w:rPr>
          <w:rFonts w:ascii="Calibri" w:eastAsia="Calibri" w:hAnsi="Calibri" w:cs="Calibri"/>
          <w:b/>
          <w:sz w:val="32"/>
          <w:szCs w:val="32"/>
          <w:u w:val="thick" w:color="000000"/>
        </w:rPr>
      </w:pPr>
    </w:p>
    <w:p w:rsidR="00EE1810" w:rsidRDefault="00EE1810" w:rsidP="0002799E">
      <w:pPr>
        <w:spacing w:before="40"/>
        <w:ind w:left="160" w:firstLine="720"/>
        <w:rPr>
          <w:rFonts w:ascii="Calibri" w:eastAsia="Calibri" w:hAnsi="Calibri" w:cs="Calibri"/>
          <w:b/>
          <w:sz w:val="32"/>
          <w:szCs w:val="32"/>
          <w:u w:val="thick" w:color="000000"/>
        </w:rPr>
      </w:pPr>
    </w:p>
    <w:p w:rsidR="005F624A" w:rsidRDefault="00DD18C3" w:rsidP="005F624A">
      <w:pPr>
        <w:spacing w:before="40"/>
        <w:ind w:left="160"/>
        <w:rPr>
          <w:rFonts w:ascii="Calibri" w:eastAsia="Calibri" w:hAnsi="Calibri" w:cs="Calibri"/>
          <w:b/>
          <w:sz w:val="32"/>
          <w:szCs w:val="32"/>
          <w:u w:val="thick" w:color="000000"/>
        </w:rPr>
      </w:pPr>
      <w:r>
        <w:rPr>
          <w:rFonts w:ascii="Calibri" w:eastAsia="Calibri" w:hAnsi="Calibri" w:cs="Calibri"/>
          <w:b/>
          <w:sz w:val="32"/>
          <w:szCs w:val="32"/>
          <w:u w:val="thick" w:color="000000"/>
        </w:rPr>
        <w:lastRenderedPageBreak/>
        <w:t>Open</w:t>
      </w:r>
      <w:r w:rsidR="006D526F">
        <w:rPr>
          <w:rFonts w:ascii="Calibri" w:eastAsia="Calibri" w:hAnsi="Calibri" w:cs="Calibri"/>
          <w:b/>
          <w:sz w:val="32"/>
          <w:szCs w:val="32"/>
          <w:u w:val="thick" w:color="000000"/>
        </w:rPr>
        <w:t>ing</w:t>
      </w:r>
      <w:r>
        <w:rPr>
          <w:rFonts w:ascii="Calibri" w:eastAsia="Calibri" w:hAnsi="Calibri" w:cs="Calibri"/>
          <w:b/>
          <w:sz w:val="32"/>
          <w:szCs w:val="32"/>
          <w:u w:val="thick" w:color="000000"/>
        </w:rPr>
        <w:t xml:space="preserve"> and Edit</w:t>
      </w:r>
      <w:r w:rsidR="006D526F">
        <w:rPr>
          <w:rFonts w:ascii="Calibri" w:eastAsia="Calibri" w:hAnsi="Calibri" w:cs="Calibri"/>
          <w:b/>
          <w:sz w:val="32"/>
          <w:szCs w:val="32"/>
          <w:u w:val="thick" w:color="000000"/>
        </w:rPr>
        <w:t>ing</w:t>
      </w:r>
      <w:r w:rsidR="005F624A">
        <w:rPr>
          <w:rFonts w:ascii="Calibri" w:eastAsia="Calibri" w:hAnsi="Calibri" w:cs="Calibri"/>
          <w:b/>
          <w:sz w:val="32"/>
          <w:szCs w:val="32"/>
          <w:u w:val="thick" w:color="000000"/>
        </w:rPr>
        <w:t xml:space="preserve"> Your Query</w:t>
      </w:r>
    </w:p>
    <w:p w:rsidR="00BB0C29" w:rsidRDefault="00BB0C29" w:rsidP="00BB0C29">
      <w:pPr>
        <w:spacing w:before="40"/>
        <w:ind w:left="160"/>
        <w:rPr>
          <w:rFonts w:ascii="Calibri" w:eastAsia="Calibri" w:hAnsi="Calibri" w:cs="Calibri"/>
          <w:sz w:val="22"/>
          <w:szCs w:val="22"/>
        </w:rPr>
      </w:pPr>
    </w:p>
    <w:p w:rsidR="0091771D" w:rsidRDefault="0091771D" w:rsidP="00BB0C29">
      <w:pPr>
        <w:spacing w:before="40"/>
        <w:ind w:left="160"/>
        <w:rPr>
          <w:rFonts w:ascii="Calibri" w:eastAsia="Calibri" w:hAnsi="Calibri" w:cs="Calibri"/>
          <w:sz w:val="22"/>
          <w:szCs w:val="22"/>
        </w:rPr>
      </w:pPr>
      <w:r>
        <w:rPr>
          <w:rFonts w:asciiTheme="minorHAnsi" w:hAnsiTheme="minorHAnsi"/>
          <w:b/>
          <w:noProof/>
          <w:sz w:val="24"/>
          <w:szCs w:val="24"/>
        </w:rPr>
        <w:t>Downloading your report</w:t>
      </w:r>
    </w:p>
    <w:p w:rsidR="006726D7" w:rsidRDefault="0091771D" w:rsidP="006726D7">
      <w:pPr>
        <w:spacing w:before="40"/>
        <w:ind w:left="160"/>
        <w:rPr>
          <w:rFonts w:ascii="Calibri" w:eastAsia="Calibri" w:hAnsi="Calibri" w:cs="Calibri"/>
          <w:sz w:val="22"/>
          <w:szCs w:val="22"/>
        </w:rPr>
      </w:pPr>
      <w:r>
        <w:rPr>
          <w:rFonts w:ascii="Calibri" w:eastAsia="Calibri" w:hAnsi="Calibri" w:cs="Calibri"/>
          <w:sz w:val="22"/>
          <w:szCs w:val="22"/>
        </w:rPr>
        <w:t>Simply c</w:t>
      </w:r>
      <w:r w:rsidR="00C8551C">
        <w:rPr>
          <w:rFonts w:ascii="Calibri" w:eastAsia="Calibri" w:hAnsi="Calibri" w:cs="Calibri"/>
          <w:sz w:val="22"/>
          <w:szCs w:val="22"/>
        </w:rPr>
        <w:t>lick on the Job name to download your report</w:t>
      </w:r>
      <w:r w:rsidR="006726D7">
        <w:rPr>
          <w:rFonts w:ascii="Calibri" w:eastAsia="Calibri" w:hAnsi="Calibri" w:cs="Calibri"/>
          <w:sz w:val="22"/>
          <w:szCs w:val="22"/>
        </w:rPr>
        <w:t>.</w:t>
      </w:r>
      <w:r w:rsidR="006726D7" w:rsidRPr="006726D7">
        <w:rPr>
          <w:rFonts w:ascii="Calibri" w:eastAsia="Calibri" w:hAnsi="Calibri" w:cs="Calibri"/>
          <w:sz w:val="22"/>
          <w:szCs w:val="22"/>
        </w:rPr>
        <w:t xml:space="preserve"> </w:t>
      </w:r>
      <w:r w:rsidR="006726D7">
        <w:rPr>
          <w:rFonts w:ascii="Calibri" w:eastAsia="Calibri" w:hAnsi="Calibri" w:cs="Calibri"/>
          <w:sz w:val="22"/>
          <w:szCs w:val="22"/>
        </w:rPr>
        <w:t>Reports will automatically download into CSV and can be opened with Microsoft Access or Excel</w:t>
      </w:r>
    </w:p>
    <w:p w:rsidR="00C00630" w:rsidRDefault="00C00630" w:rsidP="00BB0C29">
      <w:pPr>
        <w:spacing w:before="40"/>
        <w:ind w:left="160"/>
        <w:rPr>
          <w:rFonts w:ascii="Calibri" w:eastAsia="Calibri" w:hAnsi="Calibri" w:cs="Calibri"/>
          <w:sz w:val="22"/>
          <w:szCs w:val="22"/>
        </w:rPr>
      </w:pPr>
    </w:p>
    <w:p w:rsidR="0091771D" w:rsidRDefault="0091771D" w:rsidP="00BB0C29">
      <w:pPr>
        <w:spacing w:before="40"/>
        <w:ind w:left="160"/>
        <w:rPr>
          <w:rFonts w:ascii="Calibri" w:eastAsia="Calibri" w:hAnsi="Calibri" w:cs="Calibri"/>
          <w:sz w:val="22"/>
          <w:szCs w:val="22"/>
        </w:rPr>
      </w:pPr>
    </w:p>
    <w:p w:rsidR="00C00630" w:rsidRDefault="00C00630" w:rsidP="00BB0C29">
      <w:pPr>
        <w:spacing w:before="40"/>
        <w:ind w:left="160"/>
        <w:rPr>
          <w:rFonts w:ascii="Calibri" w:eastAsia="Calibri" w:hAnsi="Calibri" w:cs="Calibri"/>
          <w:sz w:val="22"/>
          <w:szCs w:val="22"/>
        </w:rPr>
      </w:pPr>
      <w:r>
        <w:rPr>
          <w:rFonts w:ascii="Calibri" w:eastAsia="Calibri" w:hAnsi="Calibri" w:cs="Calibri"/>
          <w:noProof/>
          <w:sz w:val="22"/>
          <w:szCs w:val="22"/>
        </w:rPr>
        <mc:AlternateContent>
          <mc:Choice Requires="wps">
            <w:drawing>
              <wp:anchor distT="0" distB="0" distL="114300" distR="114300" simplePos="0" relativeHeight="251708416" behindDoc="0" locked="0" layoutInCell="1" allowOverlap="1" wp14:anchorId="7A5D623B" wp14:editId="6B8E77DA">
                <wp:simplePos x="0" y="0"/>
                <wp:positionH relativeFrom="column">
                  <wp:posOffset>1412848</wp:posOffset>
                </wp:positionH>
                <wp:positionV relativeFrom="paragraph">
                  <wp:posOffset>1280132</wp:posOffset>
                </wp:positionV>
                <wp:extent cx="662608" cy="304800"/>
                <wp:effectExtent l="19050" t="19050" r="42545" b="38100"/>
                <wp:wrapNone/>
                <wp:docPr id="89" name="Rectangle 89"/>
                <wp:cNvGraphicFramePr/>
                <a:graphic xmlns:a="http://schemas.openxmlformats.org/drawingml/2006/main">
                  <a:graphicData uri="http://schemas.microsoft.com/office/word/2010/wordprocessingShape">
                    <wps:wsp>
                      <wps:cNvSpPr/>
                      <wps:spPr>
                        <a:xfrm>
                          <a:off x="0" y="0"/>
                          <a:ext cx="662608" cy="304800"/>
                        </a:xfrm>
                        <a:prstGeom prst="rect">
                          <a:avLst/>
                        </a:prstGeom>
                        <a:noFill/>
                        <a:ln w="476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9" o:spid="_x0000_s1026" style="position:absolute;margin-left:111.25pt;margin-top:100.8pt;width:52.15pt;height:24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" filled="f" strokecolor="red" strokeweight="3.75pt"/>
            </w:pict>
          </mc:Fallback>
        </mc:AlternateContent>
      </w:r>
      <w:r>
        <w:rPr>
          <w:noProof/>
        </w:rPr>
        <w:drawing>
          <wp:inline distT="0" distB="0" distL="0" distR="0" wp14:anchorId="5398E127" wp14:editId="2B0271DB">
            <wp:extent cx="6538341" cy="1842052"/>
            <wp:effectExtent l="0" t="0" r="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6531060" cy="1840001"/>
                    </a:xfrm>
                    <a:prstGeom prst="rect">
                      <a:avLst/>
                    </a:prstGeom>
                  </pic:spPr>
                </pic:pic>
              </a:graphicData>
            </a:graphic>
          </wp:inline>
        </w:drawing>
      </w:r>
    </w:p>
    <w:p w:rsidR="00BB0C29" w:rsidRDefault="00BB0C29">
      <w:pPr>
        <w:spacing w:before="1" w:line="220" w:lineRule="exact"/>
        <w:rPr>
          <w:sz w:val="22"/>
          <w:szCs w:val="22"/>
        </w:rPr>
      </w:pPr>
    </w:p>
    <w:p w:rsidR="006B7BF0" w:rsidRDefault="006B7BF0" w:rsidP="0091771D">
      <w:pPr>
        <w:spacing w:before="40"/>
        <w:ind w:left="160"/>
        <w:rPr>
          <w:rFonts w:asciiTheme="minorHAnsi" w:hAnsiTheme="minorHAnsi"/>
          <w:b/>
          <w:noProof/>
          <w:sz w:val="24"/>
          <w:szCs w:val="24"/>
        </w:rPr>
      </w:pPr>
    </w:p>
    <w:p w:rsidR="0091771D" w:rsidRDefault="0091771D" w:rsidP="0091771D">
      <w:pPr>
        <w:spacing w:before="40"/>
        <w:ind w:left="160"/>
        <w:rPr>
          <w:rFonts w:asciiTheme="minorHAnsi" w:hAnsiTheme="minorHAnsi"/>
          <w:b/>
          <w:noProof/>
          <w:sz w:val="24"/>
          <w:szCs w:val="24"/>
        </w:rPr>
      </w:pPr>
      <w:r>
        <w:rPr>
          <w:rFonts w:asciiTheme="minorHAnsi" w:hAnsiTheme="minorHAnsi"/>
          <w:b/>
          <w:noProof/>
          <w:sz w:val="24"/>
          <w:szCs w:val="24"/>
        </w:rPr>
        <w:t>Re Run  your report</w:t>
      </w:r>
    </w:p>
    <w:p w:rsidR="0091771D" w:rsidRDefault="0091771D" w:rsidP="0091771D">
      <w:pPr>
        <w:spacing w:before="40"/>
        <w:ind w:left="160"/>
        <w:rPr>
          <w:rFonts w:ascii="Calibri" w:eastAsia="Calibri" w:hAnsi="Calibri" w:cs="Calibri"/>
          <w:sz w:val="22"/>
          <w:szCs w:val="22"/>
        </w:rPr>
      </w:pPr>
      <w:r>
        <w:rPr>
          <w:rFonts w:ascii="Calibri" w:eastAsia="Calibri" w:hAnsi="Calibri" w:cs="Calibri"/>
          <w:sz w:val="22"/>
          <w:szCs w:val="22"/>
        </w:rPr>
        <w:t>Simply click on the Action drop down and select Run Query</w:t>
      </w:r>
      <w:r w:rsidR="00554411">
        <w:rPr>
          <w:rFonts w:ascii="Calibri" w:eastAsia="Calibri" w:hAnsi="Calibri" w:cs="Calibri"/>
          <w:sz w:val="22"/>
          <w:szCs w:val="22"/>
        </w:rPr>
        <w:t>.</w:t>
      </w:r>
      <w:r>
        <w:rPr>
          <w:rFonts w:ascii="Calibri" w:eastAsia="Calibri" w:hAnsi="Calibri" w:cs="Calibri"/>
          <w:sz w:val="22"/>
          <w:szCs w:val="22"/>
        </w:rPr>
        <w:t xml:space="preserve"> </w:t>
      </w:r>
    </w:p>
    <w:p w:rsidR="0091771D" w:rsidRDefault="0091771D" w:rsidP="0091771D">
      <w:pPr>
        <w:spacing w:before="40"/>
        <w:ind w:left="160"/>
        <w:rPr>
          <w:rFonts w:ascii="Calibri" w:eastAsia="Calibri" w:hAnsi="Calibri" w:cs="Calibri"/>
          <w:sz w:val="22"/>
          <w:szCs w:val="22"/>
        </w:rPr>
      </w:pPr>
    </w:p>
    <w:p w:rsidR="007503C1" w:rsidRDefault="007503C1">
      <w:pPr>
        <w:spacing w:before="44"/>
        <w:ind w:left="160" w:right="562"/>
        <w:jc w:val="both"/>
        <w:rPr>
          <w:rFonts w:ascii="Calibri" w:eastAsia="Calibri" w:hAnsi="Calibri" w:cs="Calibri"/>
          <w:sz w:val="22"/>
          <w:szCs w:val="22"/>
        </w:rPr>
      </w:pPr>
      <w:r>
        <w:rPr>
          <w:rFonts w:ascii="Calibri" w:eastAsia="Calibri" w:hAnsi="Calibri" w:cs="Calibri"/>
          <w:noProof/>
          <w:sz w:val="22"/>
          <w:szCs w:val="22"/>
        </w:rPr>
        <mc:AlternateContent>
          <mc:Choice Requires="wps">
            <w:drawing>
              <wp:anchor distT="0" distB="0" distL="114300" distR="114300" simplePos="0" relativeHeight="251710464" behindDoc="0" locked="0" layoutInCell="1" allowOverlap="1" wp14:anchorId="44EDE242" wp14:editId="750DD2B8">
                <wp:simplePos x="0" y="0"/>
                <wp:positionH relativeFrom="column">
                  <wp:posOffset>5229612</wp:posOffset>
                </wp:positionH>
                <wp:positionV relativeFrom="paragraph">
                  <wp:posOffset>1522703</wp:posOffset>
                </wp:positionV>
                <wp:extent cx="1166191" cy="225287"/>
                <wp:effectExtent l="19050" t="19050" r="34290" b="41910"/>
                <wp:wrapNone/>
                <wp:docPr id="91" name="Rectangle 91"/>
                <wp:cNvGraphicFramePr/>
                <a:graphic xmlns:a="http://schemas.openxmlformats.org/drawingml/2006/main">
                  <a:graphicData uri="http://schemas.microsoft.com/office/word/2010/wordprocessingShape">
                    <wps:wsp>
                      <wps:cNvSpPr/>
                      <wps:spPr>
                        <a:xfrm>
                          <a:off x="0" y="0"/>
                          <a:ext cx="1166191" cy="225287"/>
                        </a:xfrm>
                        <a:prstGeom prst="rect">
                          <a:avLst/>
                        </a:prstGeom>
                        <a:noFill/>
                        <a:ln w="476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026" style="position:absolute;margin-left:411.8pt;margin-top:119.9pt;width:91.85pt;height:17.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" filled="f" strokecolor="red" strokeweight="3.75pt"/>
            </w:pict>
          </mc:Fallback>
        </mc:AlternateContent>
      </w:r>
      <w:r>
        <w:rPr>
          <w:noProof/>
        </w:rPr>
        <w:drawing>
          <wp:inline distT="0" distB="0" distL="0" distR="0" wp14:anchorId="04351228" wp14:editId="1FA4418E">
            <wp:extent cx="6453669" cy="2107095"/>
            <wp:effectExtent l="0" t="0" r="4445"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6446482" cy="2104749"/>
                    </a:xfrm>
                    <a:prstGeom prst="rect">
                      <a:avLst/>
                    </a:prstGeom>
                  </pic:spPr>
                </pic:pic>
              </a:graphicData>
            </a:graphic>
          </wp:inline>
        </w:drawing>
      </w:r>
    </w:p>
    <w:p w:rsidR="0091771D" w:rsidRDefault="0091771D">
      <w:pPr>
        <w:spacing w:before="57" w:line="278" w:lineRule="auto"/>
        <w:ind w:left="880" w:right="564" w:hanging="360"/>
        <w:rPr>
          <w:rFonts w:ascii="Calibri" w:eastAsia="Calibri" w:hAnsi="Calibri" w:cs="Calibri"/>
          <w:spacing w:val="1"/>
          <w:sz w:val="22"/>
          <w:szCs w:val="22"/>
        </w:rPr>
      </w:pPr>
    </w:p>
    <w:p w:rsidR="0091771D" w:rsidRDefault="0091771D">
      <w:pPr>
        <w:spacing w:before="57" w:line="278" w:lineRule="auto"/>
        <w:ind w:left="880" w:right="564" w:hanging="360"/>
        <w:rPr>
          <w:rFonts w:ascii="Calibri" w:eastAsia="Calibri" w:hAnsi="Calibri" w:cs="Calibri"/>
          <w:spacing w:val="1"/>
          <w:sz w:val="22"/>
          <w:szCs w:val="22"/>
        </w:rPr>
      </w:pPr>
    </w:p>
    <w:p w:rsidR="0091771D" w:rsidRDefault="0091771D">
      <w:pPr>
        <w:spacing w:before="57" w:line="278" w:lineRule="auto"/>
        <w:ind w:left="880" w:right="564" w:hanging="360"/>
        <w:rPr>
          <w:rFonts w:ascii="Calibri" w:eastAsia="Calibri" w:hAnsi="Calibri" w:cs="Calibri"/>
          <w:spacing w:val="1"/>
          <w:sz w:val="22"/>
          <w:szCs w:val="22"/>
        </w:rPr>
      </w:pPr>
    </w:p>
    <w:p w:rsidR="0091771D" w:rsidRDefault="0091771D">
      <w:pPr>
        <w:spacing w:before="57" w:line="278" w:lineRule="auto"/>
        <w:ind w:left="880" w:right="564" w:hanging="360"/>
        <w:rPr>
          <w:rFonts w:ascii="Calibri" w:eastAsia="Calibri" w:hAnsi="Calibri" w:cs="Calibri"/>
          <w:spacing w:val="1"/>
          <w:sz w:val="22"/>
          <w:szCs w:val="22"/>
        </w:rPr>
      </w:pPr>
    </w:p>
    <w:p w:rsidR="00EE1810" w:rsidRDefault="00EE1810" w:rsidP="0091771D">
      <w:pPr>
        <w:spacing w:before="40"/>
        <w:ind w:left="160"/>
        <w:rPr>
          <w:rFonts w:asciiTheme="minorHAnsi" w:hAnsiTheme="minorHAnsi"/>
          <w:b/>
          <w:noProof/>
          <w:sz w:val="24"/>
          <w:szCs w:val="24"/>
        </w:rPr>
      </w:pPr>
    </w:p>
    <w:p w:rsidR="00EE1810" w:rsidRDefault="00EE1810" w:rsidP="0091771D">
      <w:pPr>
        <w:spacing w:before="40"/>
        <w:ind w:left="160"/>
        <w:rPr>
          <w:rFonts w:asciiTheme="minorHAnsi" w:hAnsiTheme="minorHAnsi"/>
          <w:b/>
          <w:noProof/>
          <w:sz w:val="24"/>
          <w:szCs w:val="24"/>
        </w:rPr>
      </w:pPr>
    </w:p>
    <w:p w:rsidR="00EE1810" w:rsidRDefault="00EE1810" w:rsidP="0091771D">
      <w:pPr>
        <w:spacing w:before="40"/>
        <w:ind w:left="160"/>
        <w:rPr>
          <w:rFonts w:asciiTheme="minorHAnsi" w:hAnsiTheme="minorHAnsi"/>
          <w:b/>
          <w:noProof/>
          <w:sz w:val="24"/>
          <w:szCs w:val="24"/>
        </w:rPr>
      </w:pPr>
    </w:p>
    <w:p w:rsidR="00EE1810" w:rsidRDefault="00EE1810" w:rsidP="0091771D">
      <w:pPr>
        <w:spacing w:before="40"/>
        <w:ind w:left="160"/>
        <w:rPr>
          <w:rFonts w:asciiTheme="minorHAnsi" w:hAnsiTheme="minorHAnsi"/>
          <w:b/>
          <w:noProof/>
          <w:sz w:val="24"/>
          <w:szCs w:val="24"/>
        </w:rPr>
      </w:pPr>
    </w:p>
    <w:p w:rsidR="00EE1810" w:rsidRDefault="00EE1810" w:rsidP="0091771D">
      <w:pPr>
        <w:spacing w:before="40"/>
        <w:ind w:left="160"/>
        <w:rPr>
          <w:rFonts w:asciiTheme="minorHAnsi" w:hAnsiTheme="minorHAnsi"/>
          <w:b/>
          <w:noProof/>
          <w:sz w:val="24"/>
          <w:szCs w:val="24"/>
        </w:rPr>
      </w:pPr>
    </w:p>
    <w:p w:rsidR="00EE1810" w:rsidRDefault="00EE1810" w:rsidP="0091771D">
      <w:pPr>
        <w:spacing w:before="40"/>
        <w:ind w:left="160"/>
        <w:rPr>
          <w:rFonts w:asciiTheme="minorHAnsi" w:hAnsiTheme="minorHAnsi"/>
          <w:b/>
          <w:noProof/>
          <w:sz w:val="24"/>
          <w:szCs w:val="24"/>
        </w:rPr>
      </w:pPr>
    </w:p>
    <w:p w:rsidR="0091771D" w:rsidRDefault="0091771D" w:rsidP="0091771D">
      <w:pPr>
        <w:spacing w:before="40"/>
        <w:ind w:left="160"/>
        <w:rPr>
          <w:rFonts w:asciiTheme="minorHAnsi" w:hAnsiTheme="minorHAnsi"/>
          <w:b/>
          <w:noProof/>
          <w:sz w:val="24"/>
          <w:szCs w:val="24"/>
        </w:rPr>
      </w:pPr>
      <w:r>
        <w:rPr>
          <w:rFonts w:asciiTheme="minorHAnsi" w:hAnsiTheme="minorHAnsi"/>
          <w:b/>
          <w:noProof/>
          <w:sz w:val="24"/>
          <w:szCs w:val="24"/>
        </w:rPr>
        <w:t>Edit  your report</w:t>
      </w:r>
    </w:p>
    <w:p w:rsidR="0091771D" w:rsidRDefault="0091771D" w:rsidP="0091771D">
      <w:pPr>
        <w:spacing w:before="40"/>
        <w:ind w:left="160"/>
        <w:rPr>
          <w:rFonts w:ascii="Calibri" w:eastAsia="Calibri" w:hAnsi="Calibri" w:cs="Calibri"/>
          <w:sz w:val="22"/>
          <w:szCs w:val="22"/>
        </w:rPr>
      </w:pPr>
      <w:r>
        <w:rPr>
          <w:rFonts w:ascii="Calibri" w:eastAsia="Calibri" w:hAnsi="Calibri" w:cs="Calibri"/>
          <w:sz w:val="22"/>
          <w:szCs w:val="22"/>
        </w:rPr>
        <w:t>Simply click on the Action drop down and select Edit Query. This will return you to search screen where you can edit t</w:t>
      </w:r>
      <w:r w:rsidR="00554411">
        <w:rPr>
          <w:rFonts w:ascii="Calibri" w:eastAsia="Calibri" w:hAnsi="Calibri" w:cs="Calibri"/>
          <w:sz w:val="22"/>
          <w:szCs w:val="22"/>
        </w:rPr>
        <w:t>he fields of your search and re</w:t>
      </w:r>
      <w:r>
        <w:rPr>
          <w:rFonts w:ascii="Calibri" w:eastAsia="Calibri" w:hAnsi="Calibri" w:cs="Calibri"/>
          <w:sz w:val="22"/>
          <w:szCs w:val="22"/>
        </w:rPr>
        <w:t>submit.</w:t>
      </w:r>
    </w:p>
    <w:p w:rsidR="0091771D" w:rsidRDefault="0091771D" w:rsidP="0091771D">
      <w:pPr>
        <w:spacing w:before="40"/>
        <w:ind w:left="160"/>
        <w:rPr>
          <w:rFonts w:ascii="Calibri" w:eastAsia="Calibri" w:hAnsi="Calibri" w:cs="Calibri"/>
          <w:sz w:val="22"/>
          <w:szCs w:val="22"/>
        </w:rPr>
      </w:pPr>
    </w:p>
    <w:p w:rsidR="0091771D" w:rsidRDefault="0091771D" w:rsidP="0091771D">
      <w:pPr>
        <w:spacing w:before="44"/>
        <w:ind w:left="160" w:right="562"/>
        <w:jc w:val="both"/>
        <w:rPr>
          <w:rFonts w:ascii="Calibri" w:eastAsia="Calibri" w:hAnsi="Calibri" w:cs="Calibri"/>
          <w:sz w:val="22"/>
          <w:szCs w:val="22"/>
        </w:rPr>
      </w:pPr>
      <w:r>
        <w:rPr>
          <w:rFonts w:ascii="Calibri" w:eastAsia="Calibri" w:hAnsi="Calibri" w:cs="Calibri"/>
          <w:noProof/>
          <w:sz w:val="22"/>
          <w:szCs w:val="22"/>
        </w:rPr>
        <mc:AlternateContent>
          <mc:Choice Requires="wps">
            <w:drawing>
              <wp:anchor distT="0" distB="0" distL="114300" distR="114300" simplePos="0" relativeHeight="251712512" behindDoc="0" locked="0" layoutInCell="1" allowOverlap="1" wp14:anchorId="0F9FFF99" wp14:editId="081D5033">
                <wp:simplePos x="0" y="0"/>
                <wp:positionH relativeFrom="column">
                  <wp:posOffset>4885386</wp:posOffset>
                </wp:positionH>
                <wp:positionV relativeFrom="paragraph">
                  <wp:posOffset>1509451</wp:posOffset>
                </wp:positionV>
                <wp:extent cx="1166191" cy="225287"/>
                <wp:effectExtent l="19050" t="19050" r="34290" b="41910"/>
                <wp:wrapNone/>
                <wp:docPr id="92" name="Rectangle 92"/>
                <wp:cNvGraphicFramePr/>
                <a:graphic xmlns:a="http://schemas.openxmlformats.org/drawingml/2006/main">
                  <a:graphicData uri="http://schemas.microsoft.com/office/word/2010/wordprocessingShape">
                    <wps:wsp>
                      <wps:cNvSpPr/>
                      <wps:spPr>
                        <a:xfrm>
                          <a:off x="0" y="0"/>
                          <a:ext cx="1166191" cy="225287"/>
                        </a:xfrm>
                        <a:prstGeom prst="rect">
                          <a:avLst/>
                        </a:prstGeom>
                        <a:noFill/>
                        <a:ln w="476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026" style="position:absolute;margin-left:384.7pt;margin-top:118.85pt;width:91.85pt;height:1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" filled="f" strokecolor="red" strokeweight="3.75pt"/>
            </w:pict>
          </mc:Fallback>
        </mc:AlternateContent>
      </w:r>
      <w:r>
        <w:rPr>
          <w:noProof/>
        </w:rPr>
        <w:drawing>
          <wp:inline distT="0" distB="0" distL="0" distR="0" wp14:anchorId="679A702B" wp14:editId="2ACE11F1">
            <wp:extent cx="5943600" cy="1940560"/>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1940560"/>
                    </a:xfrm>
                    <a:prstGeom prst="rect">
                      <a:avLst/>
                    </a:prstGeom>
                  </pic:spPr>
                </pic:pic>
              </a:graphicData>
            </a:graphic>
          </wp:inline>
        </w:drawing>
      </w:r>
    </w:p>
    <w:p w:rsidR="003A3D16" w:rsidRDefault="003A3D16">
      <w:pPr>
        <w:spacing w:line="200" w:lineRule="exact"/>
      </w:pPr>
    </w:p>
    <w:p w:rsidR="003A3D16" w:rsidRDefault="003A3D16">
      <w:pPr>
        <w:spacing w:line="200" w:lineRule="exact"/>
      </w:pPr>
    </w:p>
    <w:p w:rsidR="003A3D16" w:rsidRDefault="003A3D16">
      <w:pPr>
        <w:spacing w:line="200" w:lineRule="exact"/>
      </w:pPr>
    </w:p>
    <w:p w:rsidR="0091771D" w:rsidRDefault="0091771D" w:rsidP="0091771D">
      <w:pPr>
        <w:spacing w:before="40"/>
        <w:ind w:left="160"/>
        <w:rPr>
          <w:rFonts w:asciiTheme="minorHAnsi" w:hAnsiTheme="minorHAnsi"/>
          <w:b/>
          <w:noProof/>
          <w:sz w:val="24"/>
          <w:szCs w:val="24"/>
        </w:rPr>
      </w:pPr>
      <w:r>
        <w:rPr>
          <w:rFonts w:asciiTheme="minorHAnsi" w:hAnsiTheme="minorHAnsi"/>
          <w:b/>
          <w:noProof/>
          <w:sz w:val="24"/>
          <w:szCs w:val="24"/>
        </w:rPr>
        <w:t>Edit</w:t>
      </w:r>
      <w:r w:rsidR="00DC283E">
        <w:rPr>
          <w:rFonts w:asciiTheme="minorHAnsi" w:hAnsiTheme="minorHAnsi"/>
          <w:b/>
          <w:noProof/>
          <w:sz w:val="24"/>
          <w:szCs w:val="24"/>
        </w:rPr>
        <w:t xml:space="preserve"> Name and Description</w:t>
      </w:r>
      <w:r>
        <w:rPr>
          <w:rFonts w:asciiTheme="minorHAnsi" w:hAnsiTheme="minorHAnsi"/>
          <w:b/>
          <w:noProof/>
          <w:sz w:val="24"/>
          <w:szCs w:val="24"/>
        </w:rPr>
        <w:t xml:space="preserve"> </w:t>
      </w:r>
      <w:r w:rsidR="00DC283E">
        <w:rPr>
          <w:rFonts w:asciiTheme="minorHAnsi" w:hAnsiTheme="minorHAnsi"/>
          <w:b/>
          <w:noProof/>
          <w:sz w:val="24"/>
          <w:szCs w:val="24"/>
        </w:rPr>
        <w:t>of</w:t>
      </w:r>
      <w:r>
        <w:rPr>
          <w:rFonts w:asciiTheme="minorHAnsi" w:hAnsiTheme="minorHAnsi"/>
          <w:b/>
          <w:noProof/>
          <w:sz w:val="24"/>
          <w:szCs w:val="24"/>
        </w:rPr>
        <w:t xml:space="preserve"> your report</w:t>
      </w:r>
    </w:p>
    <w:p w:rsidR="0091771D" w:rsidRDefault="0091771D" w:rsidP="0091771D">
      <w:pPr>
        <w:spacing w:before="40"/>
        <w:ind w:left="160"/>
        <w:rPr>
          <w:rFonts w:ascii="Calibri" w:eastAsia="Calibri" w:hAnsi="Calibri" w:cs="Calibri"/>
          <w:sz w:val="22"/>
          <w:szCs w:val="22"/>
        </w:rPr>
      </w:pPr>
      <w:r>
        <w:rPr>
          <w:rFonts w:ascii="Calibri" w:eastAsia="Calibri" w:hAnsi="Calibri" w:cs="Calibri"/>
          <w:sz w:val="22"/>
          <w:szCs w:val="22"/>
        </w:rPr>
        <w:t>Simply click on the Action drop down and select Edit</w:t>
      </w:r>
      <w:r w:rsidR="00DC283E">
        <w:rPr>
          <w:rFonts w:ascii="Calibri" w:eastAsia="Calibri" w:hAnsi="Calibri" w:cs="Calibri"/>
          <w:sz w:val="22"/>
          <w:szCs w:val="22"/>
        </w:rPr>
        <w:t xml:space="preserve"> Name and Description. </w:t>
      </w:r>
    </w:p>
    <w:p w:rsidR="0091771D" w:rsidRDefault="0091771D" w:rsidP="0091771D">
      <w:pPr>
        <w:spacing w:before="40"/>
        <w:ind w:left="160"/>
        <w:rPr>
          <w:rFonts w:ascii="Calibri" w:eastAsia="Calibri" w:hAnsi="Calibri" w:cs="Calibri"/>
          <w:sz w:val="22"/>
          <w:szCs w:val="22"/>
        </w:rPr>
      </w:pPr>
    </w:p>
    <w:p w:rsidR="0091771D" w:rsidRDefault="0091771D" w:rsidP="0091771D">
      <w:pPr>
        <w:spacing w:before="44"/>
        <w:ind w:left="160" w:right="562"/>
        <w:jc w:val="both"/>
        <w:rPr>
          <w:rFonts w:ascii="Calibri" w:eastAsia="Calibri" w:hAnsi="Calibri" w:cs="Calibri"/>
          <w:sz w:val="22"/>
          <w:szCs w:val="22"/>
        </w:rPr>
      </w:pPr>
      <w:r>
        <w:rPr>
          <w:rFonts w:ascii="Calibri" w:eastAsia="Calibri" w:hAnsi="Calibri" w:cs="Calibri"/>
          <w:noProof/>
          <w:sz w:val="22"/>
          <w:szCs w:val="22"/>
        </w:rPr>
        <mc:AlternateContent>
          <mc:Choice Requires="wps">
            <w:drawing>
              <wp:anchor distT="0" distB="0" distL="114300" distR="114300" simplePos="0" relativeHeight="251714560" behindDoc="0" locked="0" layoutInCell="1" allowOverlap="1" wp14:anchorId="044641F4" wp14:editId="165CF1E7">
                <wp:simplePos x="0" y="0"/>
                <wp:positionH relativeFrom="column">
                  <wp:posOffset>4885635</wp:posOffset>
                </wp:positionH>
                <wp:positionV relativeFrom="paragraph">
                  <wp:posOffset>1626263</wp:posOffset>
                </wp:positionV>
                <wp:extent cx="1166191" cy="225287"/>
                <wp:effectExtent l="19050" t="19050" r="34290" b="41910"/>
                <wp:wrapNone/>
                <wp:docPr id="94" name="Rectangle 94"/>
                <wp:cNvGraphicFramePr/>
                <a:graphic xmlns:a="http://schemas.openxmlformats.org/drawingml/2006/main">
                  <a:graphicData uri="http://schemas.microsoft.com/office/word/2010/wordprocessingShape">
                    <wps:wsp>
                      <wps:cNvSpPr/>
                      <wps:spPr>
                        <a:xfrm>
                          <a:off x="0" y="0"/>
                          <a:ext cx="1166191" cy="225287"/>
                        </a:xfrm>
                        <a:prstGeom prst="rect">
                          <a:avLst/>
                        </a:prstGeom>
                        <a:noFill/>
                        <a:ln w="476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o:spid="_x0000_s1026" style="position:absolute;margin-left:384.7pt;margin-top:128.05pt;width:91.85pt;height:1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" filled="f" strokecolor="red" strokeweight="3.75pt"/>
            </w:pict>
          </mc:Fallback>
        </mc:AlternateContent>
      </w:r>
      <w:r>
        <w:rPr>
          <w:noProof/>
        </w:rPr>
        <w:drawing>
          <wp:inline distT="0" distB="0" distL="0" distR="0" wp14:anchorId="06B8F09B" wp14:editId="7FF31AEF">
            <wp:extent cx="5943600" cy="1940560"/>
            <wp:effectExtent l="0" t="0" r="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1940560"/>
                    </a:xfrm>
                    <a:prstGeom prst="rect">
                      <a:avLst/>
                    </a:prstGeom>
                  </pic:spPr>
                </pic:pic>
              </a:graphicData>
            </a:graphic>
          </wp:inline>
        </w:drawing>
      </w:r>
    </w:p>
    <w:p w:rsidR="003A3D16" w:rsidRDefault="003A3D16">
      <w:pPr>
        <w:spacing w:line="200" w:lineRule="exact"/>
      </w:pPr>
    </w:p>
    <w:p w:rsidR="003A3D16" w:rsidRDefault="003A3D16">
      <w:pPr>
        <w:spacing w:line="200" w:lineRule="exact"/>
      </w:pPr>
    </w:p>
    <w:p w:rsidR="003A3D16" w:rsidRDefault="003A3D16">
      <w:pPr>
        <w:spacing w:line="200" w:lineRule="exact"/>
      </w:pPr>
    </w:p>
    <w:p w:rsidR="00F72D74" w:rsidRDefault="00554411" w:rsidP="00F72D74">
      <w:pPr>
        <w:spacing w:before="40"/>
        <w:ind w:left="160"/>
        <w:rPr>
          <w:rFonts w:ascii="Calibri" w:eastAsia="Calibri" w:hAnsi="Calibri" w:cs="Calibri"/>
          <w:sz w:val="22"/>
          <w:szCs w:val="22"/>
        </w:rPr>
      </w:pPr>
      <w:r>
        <w:rPr>
          <w:rFonts w:ascii="Calibri" w:eastAsia="Calibri" w:hAnsi="Calibri" w:cs="Calibri"/>
          <w:b/>
          <w:sz w:val="32"/>
          <w:szCs w:val="32"/>
          <w:u w:val="thick" w:color="000000"/>
        </w:rPr>
        <w:t>Reviewing PIERS</w:t>
      </w:r>
      <w:r w:rsidR="00F72D74">
        <w:rPr>
          <w:rFonts w:ascii="Calibri" w:eastAsia="Calibri" w:hAnsi="Calibri" w:cs="Calibri"/>
          <w:b/>
          <w:sz w:val="32"/>
          <w:szCs w:val="32"/>
          <w:u w:val="thick" w:color="000000"/>
        </w:rPr>
        <w:t xml:space="preserve"> Data Visualizations</w:t>
      </w:r>
    </w:p>
    <w:p w:rsidR="00F72D74" w:rsidRDefault="00F72D74" w:rsidP="00F72D74">
      <w:pPr>
        <w:spacing w:before="55" w:line="278" w:lineRule="auto"/>
        <w:ind w:left="160" w:right="238"/>
        <w:rPr>
          <w:rFonts w:ascii="Calibri" w:eastAsia="Calibri" w:hAnsi="Calibri" w:cs="Calibri"/>
          <w:sz w:val="22"/>
          <w:szCs w:val="22"/>
        </w:rPr>
      </w:pPr>
      <w:r>
        <w:rPr>
          <w:rFonts w:ascii="Calibri" w:eastAsia="Calibri" w:hAnsi="Calibri" w:cs="Calibri"/>
          <w:sz w:val="22"/>
          <w:szCs w:val="22"/>
        </w:rPr>
        <w:t>The</w:t>
      </w:r>
      <w:r>
        <w:rPr>
          <w:rFonts w:ascii="Calibri" w:eastAsia="Calibri" w:hAnsi="Calibri" w:cs="Calibri"/>
          <w:spacing w:val="1"/>
          <w:sz w:val="22"/>
          <w:szCs w:val="22"/>
        </w:rPr>
        <w:t xml:space="preserve"> </w:t>
      </w:r>
      <w:r>
        <w:rPr>
          <w:rFonts w:ascii="Calibri" w:eastAsia="Calibri" w:hAnsi="Calibri" w:cs="Calibri"/>
          <w:sz w:val="22"/>
          <w:szCs w:val="22"/>
        </w:rPr>
        <w:t xml:space="preserve">PIERS Enterprise Analytics </w:t>
      </w:r>
      <w:r>
        <w:rPr>
          <w:rFonts w:ascii="Calibri" w:eastAsia="Calibri" w:hAnsi="Calibri" w:cs="Calibri"/>
          <w:spacing w:val="-1"/>
          <w:sz w:val="22"/>
          <w:szCs w:val="22"/>
        </w:rPr>
        <w:t>allow</w:t>
      </w:r>
      <w:r>
        <w:rPr>
          <w:rFonts w:ascii="Calibri" w:eastAsia="Calibri" w:hAnsi="Calibri" w:cs="Calibri"/>
          <w:spacing w:val="-2"/>
          <w:sz w:val="22"/>
          <w:szCs w:val="22"/>
        </w:rPr>
        <w:t xml:space="preserve"> </w:t>
      </w:r>
      <w:r>
        <w:rPr>
          <w:rFonts w:ascii="Calibri" w:eastAsia="Calibri" w:hAnsi="Calibri" w:cs="Calibri"/>
          <w:spacing w:val="-1"/>
          <w:sz w:val="22"/>
          <w:szCs w:val="22"/>
        </w:rPr>
        <w:t>y</w:t>
      </w:r>
      <w:r>
        <w:rPr>
          <w:rFonts w:ascii="Calibri" w:eastAsia="Calibri" w:hAnsi="Calibri" w:cs="Calibri"/>
          <w:spacing w:val="1"/>
          <w:sz w:val="22"/>
          <w:szCs w:val="22"/>
        </w:rPr>
        <w:t>o</w:t>
      </w:r>
      <w:r>
        <w:rPr>
          <w:rFonts w:ascii="Calibri" w:eastAsia="Calibri" w:hAnsi="Calibri" w:cs="Calibri"/>
          <w:sz w:val="22"/>
          <w:szCs w:val="22"/>
        </w:rPr>
        <w:t>u</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visualize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m</w:t>
      </w:r>
      <w:r>
        <w:rPr>
          <w:rFonts w:ascii="Calibri" w:eastAsia="Calibri" w:hAnsi="Calibri" w:cs="Calibri"/>
          <w:spacing w:val="-3"/>
          <w:sz w:val="22"/>
          <w:szCs w:val="22"/>
        </w:rPr>
        <w:t>a</w:t>
      </w:r>
      <w:r>
        <w:rPr>
          <w:rFonts w:ascii="Calibri" w:eastAsia="Calibri" w:hAnsi="Calibri" w:cs="Calibri"/>
          <w:sz w:val="22"/>
          <w:szCs w:val="22"/>
        </w:rPr>
        <w:t>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2"/>
          <w:sz w:val="22"/>
          <w:szCs w:val="22"/>
        </w:rPr>
        <w:t>r</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easily</w:t>
      </w:r>
      <w:r>
        <w:rPr>
          <w:rFonts w:ascii="Calibri" w:eastAsia="Calibri" w:hAnsi="Calibri" w:cs="Calibri"/>
          <w:spacing w:val="-1"/>
          <w:sz w:val="22"/>
          <w:szCs w:val="22"/>
        </w:rPr>
        <w:t xml:space="preserve"> </w:t>
      </w:r>
      <w:r>
        <w:rPr>
          <w:rFonts w:ascii="Calibri" w:eastAsia="Calibri" w:hAnsi="Calibri" w:cs="Calibri"/>
          <w:sz w:val="22"/>
          <w:szCs w:val="22"/>
        </w:rPr>
        <w:t>and</w:t>
      </w:r>
      <w:r>
        <w:rPr>
          <w:rFonts w:ascii="Calibri" w:eastAsia="Calibri" w:hAnsi="Calibri" w:cs="Calibri"/>
          <w:spacing w:val="-1"/>
          <w:sz w:val="22"/>
          <w:szCs w:val="22"/>
        </w:rPr>
        <w:t xml:space="preserve"> </w:t>
      </w:r>
      <w:r>
        <w:rPr>
          <w:rFonts w:ascii="Calibri" w:eastAsia="Calibri" w:hAnsi="Calibri" w:cs="Calibri"/>
          <w:sz w:val="22"/>
          <w:szCs w:val="22"/>
        </w:rPr>
        <w:t>q</w:t>
      </w:r>
      <w:r>
        <w:rPr>
          <w:rFonts w:ascii="Calibri" w:eastAsia="Calibri" w:hAnsi="Calibri" w:cs="Calibri"/>
          <w:spacing w:val="-1"/>
          <w:sz w:val="22"/>
          <w:szCs w:val="22"/>
        </w:rPr>
        <w:t>u</w:t>
      </w:r>
      <w:r>
        <w:rPr>
          <w:rFonts w:ascii="Calibri" w:eastAsia="Calibri" w:hAnsi="Calibri" w:cs="Calibri"/>
          <w:sz w:val="22"/>
          <w:szCs w:val="22"/>
        </w:rPr>
        <w:t>ickly</w:t>
      </w:r>
      <w:r>
        <w:rPr>
          <w:rFonts w:ascii="Calibri" w:eastAsia="Calibri" w:hAnsi="Calibri" w:cs="Calibri"/>
          <w:spacing w:val="1"/>
          <w:sz w:val="22"/>
          <w:szCs w:val="22"/>
        </w:rPr>
        <w:t xml:space="preserve"> </w:t>
      </w:r>
      <w:r>
        <w:rPr>
          <w:rFonts w:ascii="Calibri" w:eastAsia="Calibri" w:hAnsi="Calibri" w:cs="Calibri"/>
          <w:spacing w:val="-3"/>
          <w:sz w:val="22"/>
          <w:szCs w:val="22"/>
        </w:rPr>
        <w:t>a</w:t>
      </w:r>
      <w:r>
        <w:rPr>
          <w:rFonts w:ascii="Calibri" w:eastAsia="Calibri" w:hAnsi="Calibri" w:cs="Calibri"/>
          <w:sz w:val="22"/>
          <w:szCs w:val="22"/>
        </w:rPr>
        <w:t>cr</w:t>
      </w:r>
      <w:r>
        <w:rPr>
          <w:rFonts w:ascii="Calibri" w:eastAsia="Calibri" w:hAnsi="Calibri" w:cs="Calibri"/>
          <w:spacing w:val="1"/>
          <w:sz w:val="22"/>
          <w:szCs w:val="22"/>
        </w:rPr>
        <w:t>o</w:t>
      </w:r>
      <w:r>
        <w:rPr>
          <w:rFonts w:ascii="Calibri" w:eastAsia="Calibri" w:hAnsi="Calibri" w:cs="Calibri"/>
          <w:spacing w:val="-2"/>
          <w:sz w:val="22"/>
          <w:szCs w:val="22"/>
        </w:rPr>
        <w:t>s</w:t>
      </w:r>
      <w:r>
        <w:rPr>
          <w:rFonts w:ascii="Calibri" w:eastAsia="Calibri" w:hAnsi="Calibri" w:cs="Calibri"/>
          <w:sz w:val="22"/>
          <w:szCs w:val="22"/>
        </w:rPr>
        <w:t xml:space="preserve">s </w:t>
      </w:r>
      <w:r>
        <w:rPr>
          <w:rFonts w:ascii="Calibri" w:eastAsia="Calibri" w:hAnsi="Calibri" w:cs="Calibri"/>
          <w:spacing w:val="1"/>
          <w:sz w:val="22"/>
          <w:szCs w:val="22"/>
        </w:rPr>
        <w:t>v</w:t>
      </w:r>
      <w:r>
        <w:rPr>
          <w:rFonts w:ascii="Calibri" w:eastAsia="Calibri" w:hAnsi="Calibri" w:cs="Calibri"/>
          <w:spacing w:val="-3"/>
          <w:sz w:val="22"/>
          <w:szCs w:val="22"/>
        </w:rPr>
        <w:t>a</w:t>
      </w:r>
      <w:r>
        <w:rPr>
          <w:rFonts w:ascii="Calibri" w:eastAsia="Calibri" w:hAnsi="Calibri" w:cs="Calibri"/>
          <w:sz w:val="22"/>
          <w:szCs w:val="22"/>
        </w:rPr>
        <w:t xml:space="preserve">rious </w:t>
      </w:r>
      <w:r>
        <w:rPr>
          <w:rFonts w:ascii="Calibri" w:eastAsia="Calibri" w:hAnsi="Calibri" w:cs="Calibri"/>
          <w:spacing w:val="-1"/>
          <w:sz w:val="22"/>
          <w:szCs w:val="22"/>
        </w:rPr>
        <w:t>filters</w:t>
      </w:r>
      <w:r>
        <w:rPr>
          <w:rFonts w:ascii="Calibri" w:eastAsia="Calibri" w:hAnsi="Calibri" w:cs="Calibri"/>
          <w:sz w:val="22"/>
          <w:szCs w:val="22"/>
        </w:rPr>
        <w:t xml:space="preserve"> for quick and easy decision making</w:t>
      </w:r>
    </w:p>
    <w:p w:rsidR="00F72D74" w:rsidRDefault="00F72D74" w:rsidP="00F72D74">
      <w:pPr>
        <w:spacing w:before="55" w:line="278" w:lineRule="auto"/>
        <w:ind w:left="160" w:right="238"/>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cl</w:t>
      </w:r>
      <w:r>
        <w:rPr>
          <w:rFonts w:ascii="Calibri" w:eastAsia="Calibri" w:hAnsi="Calibri" w:cs="Calibri"/>
          <w:spacing w:val="-1"/>
          <w:sz w:val="22"/>
          <w:szCs w:val="22"/>
        </w:rPr>
        <w:t>ud</w:t>
      </w:r>
      <w:r>
        <w:rPr>
          <w:rFonts w:ascii="Calibri" w:eastAsia="Calibri" w:hAnsi="Calibri" w:cs="Calibri"/>
          <w:sz w:val="22"/>
          <w:szCs w:val="22"/>
        </w:rPr>
        <w:t>es</w:t>
      </w:r>
      <w:r>
        <w:rPr>
          <w:rFonts w:ascii="Calibri" w:eastAsia="Calibri" w:hAnsi="Calibri" w:cs="Calibri"/>
          <w:spacing w:val="1"/>
          <w:sz w:val="22"/>
          <w:szCs w:val="22"/>
        </w:rPr>
        <w:t xml:space="preserve"> Landing Page, Carrier Fact Sheet, Trade Lane Analysis, Sales Leads, </w:t>
      </w:r>
      <w:proofErr w:type="gramStart"/>
      <w:r>
        <w:rPr>
          <w:rFonts w:ascii="Calibri" w:eastAsia="Calibri" w:hAnsi="Calibri" w:cs="Calibri"/>
          <w:spacing w:val="1"/>
          <w:sz w:val="22"/>
          <w:szCs w:val="22"/>
        </w:rPr>
        <w:t>Company</w:t>
      </w:r>
      <w:proofErr w:type="gramEnd"/>
      <w:r>
        <w:rPr>
          <w:rFonts w:ascii="Calibri" w:eastAsia="Calibri" w:hAnsi="Calibri" w:cs="Calibri"/>
          <w:spacing w:val="1"/>
          <w:sz w:val="22"/>
          <w:szCs w:val="22"/>
        </w:rPr>
        <w:t xml:space="preserve"> Research</w:t>
      </w:r>
      <w:r w:rsidR="00554411">
        <w:rPr>
          <w:rFonts w:ascii="Calibri" w:eastAsia="Calibri" w:hAnsi="Calibri" w:cs="Calibri"/>
          <w:sz w:val="22"/>
          <w:szCs w:val="22"/>
        </w:rPr>
        <w:t xml:space="preserve">.  Continue to the PIERS </w:t>
      </w:r>
      <w:r>
        <w:rPr>
          <w:rFonts w:ascii="Calibri" w:eastAsia="Calibri" w:hAnsi="Calibri" w:cs="Calibri"/>
          <w:sz w:val="22"/>
          <w:szCs w:val="22"/>
        </w:rPr>
        <w:t>Enterprise Analytics by selecting Build Query in the Menu Bar</w:t>
      </w:r>
      <w:r w:rsidR="00554411">
        <w:rPr>
          <w:rFonts w:ascii="Calibri" w:eastAsia="Calibri" w:hAnsi="Calibri" w:cs="Calibri"/>
          <w:sz w:val="22"/>
          <w:szCs w:val="22"/>
        </w:rPr>
        <w:t>.</w:t>
      </w:r>
    </w:p>
    <w:p w:rsidR="003A3D16" w:rsidRDefault="003A3D16">
      <w:pPr>
        <w:ind w:left="160"/>
        <w:rPr>
          <w:rFonts w:ascii="Calibri" w:eastAsia="Calibri" w:hAnsi="Calibri" w:cs="Calibri"/>
          <w:sz w:val="22"/>
          <w:szCs w:val="22"/>
        </w:rPr>
      </w:pPr>
    </w:p>
    <w:p w:rsidR="006D3271" w:rsidRDefault="006D3271" w:rsidP="006D3271">
      <w:pPr>
        <w:spacing w:before="55" w:line="278" w:lineRule="auto"/>
        <w:ind w:right="238"/>
        <w:rPr>
          <w:rFonts w:ascii="Calibri" w:eastAsia="Calibri" w:hAnsi="Calibri" w:cs="Calibri"/>
          <w:sz w:val="22"/>
          <w:szCs w:val="22"/>
        </w:rPr>
      </w:pPr>
    </w:p>
    <w:p w:rsidR="006D3271" w:rsidRDefault="006D3271" w:rsidP="00412721">
      <w:pPr>
        <w:spacing w:before="55" w:line="278" w:lineRule="auto"/>
        <w:ind w:left="160" w:right="238"/>
        <w:jc w:val="right"/>
        <w:rPr>
          <w:rFonts w:ascii="Calibri" w:eastAsia="Calibri" w:hAnsi="Calibri" w:cs="Calibri"/>
          <w:sz w:val="22"/>
          <w:szCs w:val="22"/>
        </w:rPr>
      </w:pPr>
      <w:r>
        <w:rPr>
          <w:rFonts w:ascii="Calibri" w:eastAsia="Calibri" w:hAnsi="Calibri" w:cs="Calibri"/>
          <w:noProof/>
          <w:sz w:val="22"/>
          <w:szCs w:val="22"/>
        </w:rPr>
        <mc:AlternateContent>
          <mc:Choice Requires="wps">
            <w:drawing>
              <wp:anchor distT="0" distB="0" distL="114300" distR="114300" simplePos="0" relativeHeight="251720704" behindDoc="0" locked="0" layoutInCell="1" allowOverlap="1" wp14:anchorId="41B660D6" wp14:editId="0CADD613">
                <wp:simplePos x="0" y="0"/>
                <wp:positionH relativeFrom="column">
                  <wp:posOffset>5017577</wp:posOffset>
                </wp:positionH>
                <wp:positionV relativeFrom="paragraph">
                  <wp:posOffset>177165</wp:posOffset>
                </wp:positionV>
                <wp:extent cx="516835" cy="238125"/>
                <wp:effectExtent l="19050" t="19050" r="36195" b="47625"/>
                <wp:wrapNone/>
                <wp:docPr id="110" name="Rectangle 110"/>
                <wp:cNvGraphicFramePr/>
                <a:graphic xmlns:a="http://schemas.openxmlformats.org/drawingml/2006/main">
                  <a:graphicData uri="http://schemas.microsoft.com/office/word/2010/wordprocessingShape">
                    <wps:wsp>
                      <wps:cNvSpPr/>
                      <wps:spPr>
                        <a:xfrm>
                          <a:off x="0" y="0"/>
                          <a:ext cx="516835" cy="238125"/>
                        </a:xfrm>
                        <a:prstGeom prst="rect">
                          <a:avLst/>
                        </a:prstGeom>
                        <a:noFill/>
                        <a:ln w="476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 o:spid="_x0000_s1026" style="position:absolute;margin-left:395.1pt;margin-top:13.95pt;width:40.7pt;height:18.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" filled="f" strokecolor="red" strokeweight="3.75pt"/>
            </w:pict>
          </mc:Fallback>
        </mc:AlternateContent>
      </w:r>
      <w:r>
        <w:rPr>
          <w:noProof/>
        </w:rPr>
        <w:drawing>
          <wp:inline distT="0" distB="0" distL="0" distR="0" wp14:anchorId="03FA52B3" wp14:editId="35434E8E">
            <wp:extent cx="4922269" cy="380740"/>
            <wp:effectExtent l="0" t="0" r="0"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16788" cy="380316"/>
                    </a:xfrm>
                    <a:prstGeom prst="rect">
                      <a:avLst/>
                    </a:prstGeom>
                  </pic:spPr>
                </pic:pic>
              </a:graphicData>
            </a:graphic>
          </wp:inline>
        </w:drawing>
      </w:r>
    </w:p>
    <w:p w:rsidR="006D3271" w:rsidRDefault="006D3271">
      <w:pPr>
        <w:ind w:left="160"/>
        <w:rPr>
          <w:rFonts w:ascii="Calibri" w:eastAsia="Calibri" w:hAnsi="Calibri" w:cs="Calibri"/>
          <w:sz w:val="22"/>
          <w:szCs w:val="22"/>
        </w:rPr>
        <w:sectPr w:rsidR="006D3271">
          <w:pgSz w:w="12240" w:h="15840"/>
          <w:pgMar w:top="1380" w:right="1260" w:bottom="280" w:left="1280" w:header="0" w:footer="794" w:gutter="0"/>
          <w:cols w:space="720"/>
        </w:sectPr>
      </w:pPr>
    </w:p>
    <w:p w:rsidR="003A576F" w:rsidRDefault="003A576F" w:rsidP="00412721">
      <w:pPr>
        <w:rPr>
          <w:b/>
          <w:sz w:val="40"/>
          <w:u w:val="single"/>
        </w:rPr>
      </w:pPr>
    </w:p>
    <w:sectPr w:rsidR="003A576F" w:rsidSect="0007427C">
      <w:footerReference w:type="default" r:id="rId76"/>
      <w:pgSz w:w="12240" w:h="15840"/>
      <w:pgMar w:top="1400" w:right="1220" w:bottom="280" w:left="12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149" w:rsidRDefault="002B3149">
      <w:r>
        <w:separator/>
      </w:r>
    </w:p>
  </w:endnote>
  <w:endnote w:type="continuationSeparator" w:id="0">
    <w:p w:rsidR="002B3149" w:rsidRDefault="002B3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148" w:rsidRDefault="002B3149">
    <w:pPr>
      <w:spacing w:line="200" w:lineRule="exact"/>
    </w:pPr>
    <w:r>
      <w:pict>
        <v:group id="_x0000_s2066" style="position:absolute;margin-left:90.95pt;margin-top:727.35pt;width:474.1pt;height:4.55pt;z-index:-3549;mso-position-horizontal-relative:page;mso-position-vertical-relative:page" coordorigin="1381,14555" coordsize="9482,91">
          <v:shape id="_x0000_s2068" style="position:absolute;left:1412;top:14586;width:9420;height:0" coordorigin="1412,14586" coordsize="9420,0" path="m1412,14586r9419,e" filled="f" strokecolor="#612322" strokeweight="3.1pt">
            <v:path arrowok="t"/>
          </v:shape>
          <v:shape id="_x0000_s2067" style="position:absolute;left:1412;top:14638;width:9420;height:0" coordorigin="1412,14638" coordsize="9420,0" path="m1412,14638r9419,e" filled="f" strokecolor="#612322" strokeweight=".82pt">
            <v:path arrowok="t"/>
          </v:shape>
          <w10:wrap anchorx="page" anchory="page"/>
        </v:group>
      </w:pict>
    </w:r>
    <w:r>
      <w:pict>
        <v:shapetype id="_x0000_t202" coordsize="21600,21600" o:spt="202" path="m,l,21600r21600,l21600,xe">
          <v:stroke joinstyle="miter"/>
          <v:path gradientshapeok="t" o:connecttype="rect"/>
        </v:shapetype>
        <v:shape id="_x0000_s2064" type="#_x0000_t202" style="position:absolute;margin-left:507.9pt;margin-top:733.25pt;width:34.35pt;height:10.05pt;z-index:-3547;mso-position-horizontal-relative:page;mso-position-vertical-relative:page" filled="f" stroked="f">
          <v:textbox style="mso-next-textbox:#_x0000_s2064" inset="0,0,0,0">
            <w:txbxContent>
              <w:p w:rsidR="00B36148" w:rsidRDefault="00B36148">
                <w:pPr>
                  <w:spacing w:line="180" w:lineRule="exact"/>
                  <w:ind w:left="20"/>
                  <w:rPr>
                    <w:rFonts w:ascii="Cambria" w:eastAsia="Cambria" w:hAnsi="Cambria" w:cs="Cambria"/>
                    <w:sz w:val="16"/>
                    <w:szCs w:val="16"/>
                  </w:rPr>
                </w:pPr>
                <w:r>
                  <w:rPr>
                    <w:rFonts w:ascii="Cambria" w:eastAsia="Cambria" w:hAnsi="Cambria" w:cs="Cambria"/>
                    <w:sz w:val="16"/>
                    <w:szCs w:val="16"/>
                  </w:rPr>
                  <w:t>Page</w:t>
                </w:r>
                <w:r>
                  <w:rPr>
                    <w:rFonts w:ascii="Cambria" w:eastAsia="Cambria" w:hAnsi="Cambria" w:cs="Cambria"/>
                    <w:spacing w:val="1"/>
                    <w:sz w:val="16"/>
                    <w:szCs w:val="16"/>
                  </w:rPr>
                  <w:t xml:space="preserve"> </w:t>
                </w:r>
                <w:r>
                  <w:rPr>
                    <w:rFonts w:ascii="Cambria" w:eastAsia="Cambria" w:hAnsi="Cambria" w:cs="Cambria"/>
                    <w:sz w:val="16"/>
                    <w:szCs w:val="16"/>
                  </w:rPr>
                  <w:t>|</w:t>
                </w:r>
                <w:r>
                  <w:rPr>
                    <w:rFonts w:ascii="Cambria" w:eastAsia="Cambria" w:hAnsi="Cambria" w:cs="Cambria"/>
                    <w:spacing w:val="-1"/>
                    <w:sz w:val="16"/>
                    <w:szCs w:val="16"/>
                  </w:rPr>
                  <w:t xml:space="preserve"> </w:t>
                </w:r>
                <w:r>
                  <w:fldChar w:fldCharType="begin"/>
                </w:r>
                <w:r>
                  <w:rPr>
                    <w:rFonts w:ascii="Cambria" w:eastAsia="Cambria" w:hAnsi="Cambria" w:cs="Cambria"/>
                    <w:sz w:val="16"/>
                    <w:szCs w:val="16"/>
                  </w:rPr>
                  <w:instrText xml:space="preserve"> PAGE </w:instrText>
                </w:r>
                <w:r>
                  <w:fldChar w:fldCharType="separate"/>
                </w:r>
                <w:r w:rsidR="00C94DBB">
                  <w:rPr>
                    <w:rFonts w:ascii="Cambria" w:eastAsia="Cambria" w:hAnsi="Cambria" w:cs="Cambria"/>
                    <w:noProof/>
                    <w:sz w:val="16"/>
                    <w:szCs w:val="16"/>
                  </w:rPr>
                  <w:t>6</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148" w:rsidRDefault="00B36148">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149" w:rsidRDefault="002B3149">
      <w:r>
        <w:separator/>
      </w:r>
    </w:p>
  </w:footnote>
  <w:footnote w:type="continuationSeparator" w:id="0">
    <w:p w:rsidR="002B3149" w:rsidRDefault="002B31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965B4"/>
    <w:multiLevelType w:val="hybridMultilevel"/>
    <w:tmpl w:val="93DAAD5E"/>
    <w:lvl w:ilvl="0" w:tplc="765AFD0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C924DDC"/>
    <w:multiLevelType w:val="multilevel"/>
    <w:tmpl w:val="7E68E13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nsid w:val="28B3086E"/>
    <w:multiLevelType w:val="hybridMultilevel"/>
    <w:tmpl w:val="08DAD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A06EAC"/>
    <w:multiLevelType w:val="hybridMultilevel"/>
    <w:tmpl w:val="1444B6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grammar="clean"/>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3A3D16"/>
    <w:rsid w:val="0001751F"/>
    <w:rsid w:val="0002799E"/>
    <w:rsid w:val="00070855"/>
    <w:rsid w:val="0007427C"/>
    <w:rsid w:val="000D3289"/>
    <w:rsid w:val="000E2DCC"/>
    <w:rsid w:val="00132E45"/>
    <w:rsid w:val="001350EA"/>
    <w:rsid w:val="001502DB"/>
    <w:rsid w:val="00160EFE"/>
    <w:rsid w:val="00173542"/>
    <w:rsid w:val="001C6B5D"/>
    <w:rsid w:val="001D33E3"/>
    <w:rsid w:val="001D4A41"/>
    <w:rsid w:val="00206CB6"/>
    <w:rsid w:val="00226B85"/>
    <w:rsid w:val="00257434"/>
    <w:rsid w:val="0028345F"/>
    <w:rsid w:val="00290E8E"/>
    <w:rsid w:val="002A4C6D"/>
    <w:rsid w:val="002A7610"/>
    <w:rsid w:val="002B3149"/>
    <w:rsid w:val="002B4588"/>
    <w:rsid w:val="002D7E42"/>
    <w:rsid w:val="002E51EB"/>
    <w:rsid w:val="00301D5C"/>
    <w:rsid w:val="00315B95"/>
    <w:rsid w:val="00323B17"/>
    <w:rsid w:val="0033452C"/>
    <w:rsid w:val="00370CB7"/>
    <w:rsid w:val="00395015"/>
    <w:rsid w:val="003A3D16"/>
    <w:rsid w:val="003A576F"/>
    <w:rsid w:val="003B24ED"/>
    <w:rsid w:val="003E5DA6"/>
    <w:rsid w:val="00412721"/>
    <w:rsid w:val="00430826"/>
    <w:rsid w:val="00494810"/>
    <w:rsid w:val="004B0D13"/>
    <w:rsid w:val="004B6C8B"/>
    <w:rsid w:val="004D1754"/>
    <w:rsid w:val="0051288D"/>
    <w:rsid w:val="00520FA5"/>
    <w:rsid w:val="00550F13"/>
    <w:rsid w:val="00554411"/>
    <w:rsid w:val="005714DF"/>
    <w:rsid w:val="005B5CB5"/>
    <w:rsid w:val="005D3304"/>
    <w:rsid w:val="005D561F"/>
    <w:rsid w:val="005E233A"/>
    <w:rsid w:val="005F624A"/>
    <w:rsid w:val="00610D8C"/>
    <w:rsid w:val="00665552"/>
    <w:rsid w:val="00671F6E"/>
    <w:rsid w:val="006726D7"/>
    <w:rsid w:val="00677E3E"/>
    <w:rsid w:val="006A414E"/>
    <w:rsid w:val="006B0A90"/>
    <w:rsid w:val="006B7BF0"/>
    <w:rsid w:val="006C41AC"/>
    <w:rsid w:val="006C5B04"/>
    <w:rsid w:val="006D3271"/>
    <w:rsid w:val="006D526F"/>
    <w:rsid w:val="007376A2"/>
    <w:rsid w:val="007405D2"/>
    <w:rsid w:val="007503C1"/>
    <w:rsid w:val="0078728B"/>
    <w:rsid w:val="007874BD"/>
    <w:rsid w:val="007B19FB"/>
    <w:rsid w:val="007C243F"/>
    <w:rsid w:val="007D7384"/>
    <w:rsid w:val="0086356B"/>
    <w:rsid w:val="00870019"/>
    <w:rsid w:val="008A4085"/>
    <w:rsid w:val="008D370C"/>
    <w:rsid w:val="008E0B97"/>
    <w:rsid w:val="008F24D3"/>
    <w:rsid w:val="008F6BF3"/>
    <w:rsid w:val="0091771D"/>
    <w:rsid w:val="00961E24"/>
    <w:rsid w:val="009B6D39"/>
    <w:rsid w:val="009C05DB"/>
    <w:rsid w:val="009D5D8A"/>
    <w:rsid w:val="009E2A6A"/>
    <w:rsid w:val="009E7DE1"/>
    <w:rsid w:val="009F1E90"/>
    <w:rsid w:val="00A622D7"/>
    <w:rsid w:val="00A64697"/>
    <w:rsid w:val="00A65164"/>
    <w:rsid w:val="00A97EA1"/>
    <w:rsid w:val="00AD6E5A"/>
    <w:rsid w:val="00B36148"/>
    <w:rsid w:val="00B944E5"/>
    <w:rsid w:val="00BA1731"/>
    <w:rsid w:val="00BA4E1A"/>
    <w:rsid w:val="00BB0C29"/>
    <w:rsid w:val="00BE51F4"/>
    <w:rsid w:val="00BF685C"/>
    <w:rsid w:val="00C00630"/>
    <w:rsid w:val="00C03DD0"/>
    <w:rsid w:val="00C32DEB"/>
    <w:rsid w:val="00C72194"/>
    <w:rsid w:val="00C80027"/>
    <w:rsid w:val="00C80A32"/>
    <w:rsid w:val="00C8551C"/>
    <w:rsid w:val="00C94DBB"/>
    <w:rsid w:val="00CF062F"/>
    <w:rsid w:val="00CF6546"/>
    <w:rsid w:val="00D436B5"/>
    <w:rsid w:val="00D72D1D"/>
    <w:rsid w:val="00DB1595"/>
    <w:rsid w:val="00DB54BA"/>
    <w:rsid w:val="00DC283E"/>
    <w:rsid w:val="00DD18C3"/>
    <w:rsid w:val="00E30D1C"/>
    <w:rsid w:val="00E53996"/>
    <w:rsid w:val="00E70497"/>
    <w:rsid w:val="00E95D7B"/>
    <w:rsid w:val="00EB2A84"/>
    <w:rsid w:val="00EC7564"/>
    <w:rsid w:val="00EE1810"/>
    <w:rsid w:val="00EE55CE"/>
    <w:rsid w:val="00F00675"/>
    <w:rsid w:val="00F069AA"/>
    <w:rsid w:val="00F3596C"/>
    <w:rsid w:val="00F72D74"/>
    <w:rsid w:val="00F80C2B"/>
    <w:rsid w:val="00F81E99"/>
    <w:rsid w:val="00F87070"/>
    <w:rsid w:val="00FC3498"/>
    <w:rsid w:val="00FE3D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665552"/>
    <w:rPr>
      <w:color w:val="0000FF" w:themeColor="hyperlink"/>
      <w:u w:val="single"/>
    </w:rPr>
  </w:style>
  <w:style w:type="paragraph" w:styleId="BalloonText">
    <w:name w:val="Balloon Text"/>
    <w:basedOn w:val="Normal"/>
    <w:link w:val="BalloonTextChar"/>
    <w:uiPriority w:val="99"/>
    <w:semiHidden/>
    <w:unhideWhenUsed/>
    <w:rsid w:val="00665552"/>
    <w:rPr>
      <w:rFonts w:ascii="Tahoma" w:hAnsi="Tahoma" w:cs="Tahoma"/>
      <w:sz w:val="16"/>
      <w:szCs w:val="16"/>
    </w:rPr>
  </w:style>
  <w:style w:type="character" w:customStyle="1" w:styleId="BalloonTextChar">
    <w:name w:val="Balloon Text Char"/>
    <w:basedOn w:val="DefaultParagraphFont"/>
    <w:link w:val="BalloonText"/>
    <w:uiPriority w:val="99"/>
    <w:semiHidden/>
    <w:rsid w:val="00665552"/>
    <w:rPr>
      <w:rFonts w:ascii="Tahoma" w:hAnsi="Tahoma" w:cs="Tahoma"/>
      <w:sz w:val="16"/>
      <w:szCs w:val="16"/>
    </w:rPr>
  </w:style>
  <w:style w:type="paragraph" w:styleId="NormalWeb">
    <w:name w:val="Normal (Web)"/>
    <w:basedOn w:val="Normal"/>
    <w:uiPriority w:val="99"/>
    <w:semiHidden/>
    <w:unhideWhenUsed/>
    <w:rsid w:val="00677E3E"/>
    <w:rPr>
      <w:sz w:val="24"/>
      <w:szCs w:val="24"/>
    </w:rPr>
  </w:style>
  <w:style w:type="paragraph" w:styleId="ListParagraph">
    <w:name w:val="List Paragraph"/>
    <w:basedOn w:val="Normal"/>
    <w:uiPriority w:val="34"/>
    <w:qFormat/>
    <w:rsid w:val="0028345F"/>
    <w:pPr>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CF062F"/>
    <w:pPr>
      <w:tabs>
        <w:tab w:val="center" w:pos="4680"/>
        <w:tab w:val="right" w:pos="9360"/>
      </w:tabs>
    </w:pPr>
  </w:style>
  <w:style w:type="character" w:customStyle="1" w:styleId="HeaderChar">
    <w:name w:val="Header Char"/>
    <w:basedOn w:val="DefaultParagraphFont"/>
    <w:link w:val="Header"/>
    <w:uiPriority w:val="99"/>
    <w:rsid w:val="00CF062F"/>
  </w:style>
  <w:style w:type="paragraph" w:styleId="Footer">
    <w:name w:val="footer"/>
    <w:basedOn w:val="Normal"/>
    <w:link w:val="FooterChar"/>
    <w:uiPriority w:val="99"/>
    <w:unhideWhenUsed/>
    <w:rsid w:val="00CF062F"/>
    <w:pPr>
      <w:tabs>
        <w:tab w:val="center" w:pos="4680"/>
        <w:tab w:val="right" w:pos="9360"/>
      </w:tabs>
    </w:pPr>
  </w:style>
  <w:style w:type="character" w:customStyle="1" w:styleId="FooterChar">
    <w:name w:val="Footer Char"/>
    <w:basedOn w:val="DefaultParagraphFont"/>
    <w:link w:val="Footer"/>
    <w:uiPriority w:val="99"/>
    <w:rsid w:val="00CF06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665552"/>
    <w:rPr>
      <w:color w:val="0000FF" w:themeColor="hyperlink"/>
      <w:u w:val="single"/>
    </w:rPr>
  </w:style>
  <w:style w:type="paragraph" w:styleId="BalloonText">
    <w:name w:val="Balloon Text"/>
    <w:basedOn w:val="Normal"/>
    <w:link w:val="BalloonTextChar"/>
    <w:uiPriority w:val="99"/>
    <w:semiHidden/>
    <w:unhideWhenUsed/>
    <w:rsid w:val="00665552"/>
    <w:rPr>
      <w:rFonts w:ascii="Tahoma" w:hAnsi="Tahoma" w:cs="Tahoma"/>
      <w:sz w:val="16"/>
      <w:szCs w:val="16"/>
    </w:rPr>
  </w:style>
  <w:style w:type="character" w:customStyle="1" w:styleId="BalloonTextChar">
    <w:name w:val="Balloon Text Char"/>
    <w:basedOn w:val="DefaultParagraphFont"/>
    <w:link w:val="BalloonText"/>
    <w:uiPriority w:val="99"/>
    <w:semiHidden/>
    <w:rsid w:val="00665552"/>
    <w:rPr>
      <w:rFonts w:ascii="Tahoma" w:hAnsi="Tahoma" w:cs="Tahoma"/>
      <w:sz w:val="16"/>
      <w:szCs w:val="16"/>
    </w:rPr>
  </w:style>
  <w:style w:type="paragraph" w:styleId="NormalWeb">
    <w:name w:val="Normal (Web)"/>
    <w:basedOn w:val="Normal"/>
    <w:uiPriority w:val="99"/>
    <w:semiHidden/>
    <w:unhideWhenUsed/>
    <w:rsid w:val="00677E3E"/>
    <w:rPr>
      <w:sz w:val="24"/>
      <w:szCs w:val="24"/>
    </w:rPr>
  </w:style>
  <w:style w:type="paragraph" w:styleId="ListParagraph">
    <w:name w:val="List Paragraph"/>
    <w:basedOn w:val="Normal"/>
    <w:uiPriority w:val="34"/>
    <w:qFormat/>
    <w:rsid w:val="0028345F"/>
    <w:pPr>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CF062F"/>
    <w:pPr>
      <w:tabs>
        <w:tab w:val="center" w:pos="4680"/>
        <w:tab w:val="right" w:pos="9360"/>
      </w:tabs>
    </w:pPr>
  </w:style>
  <w:style w:type="character" w:customStyle="1" w:styleId="HeaderChar">
    <w:name w:val="Header Char"/>
    <w:basedOn w:val="DefaultParagraphFont"/>
    <w:link w:val="Header"/>
    <w:uiPriority w:val="99"/>
    <w:rsid w:val="00CF062F"/>
  </w:style>
  <w:style w:type="paragraph" w:styleId="Footer">
    <w:name w:val="footer"/>
    <w:basedOn w:val="Normal"/>
    <w:link w:val="FooterChar"/>
    <w:uiPriority w:val="99"/>
    <w:unhideWhenUsed/>
    <w:rsid w:val="00CF062F"/>
    <w:pPr>
      <w:tabs>
        <w:tab w:val="center" w:pos="4680"/>
        <w:tab w:val="right" w:pos="9360"/>
      </w:tabs>
    </w:pPr>
  </w:style>
  <w:style w:type="character" w:customStyle="1" w:styleId="FooterChar">
    <w:name w:val="Footer Char"/>
    <w:basedOn w:val="DefaultParagraphFont"/>
    <w:link w:val="Footer"/>
    <w:uiPriority w:val="99"/>
    <w:rsid w:val="00CF06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53108">
      <w:bodyDiv w:val="1"/>
      <w:marLeft w:val="0"/>
      <w:marRight w:val="0"/>
      <w:marTop w:val="0"/>
      <w:marBottom w:val="0"/>
      <w:divBdr>
        <w:top w:val="none" w:sz="0" w:space="0" w:color="auto"/>
        <w:left w:val="none" w:sz="0" w:space="0" w:color="auto"/>
        <w:bottom w:val="none" w:sz="0" w:space="0" w:color="auto"/>
        <w:right w:val="none" w:sz="0" w:space="0" w:color="auto"/>
      </w:divBdr>
    </w:div>
    <w:div w:id="263466815">
      <w:bodyDiv w:val="1"/>
      <w:marLeft w:val="0"/>
      <w:marRight w:val="0"/>
      <w:marTop w:val="0"/>
      <w:marBottom w:val="0"/>
      <w:divBdr>
        <w:top w:val="none" w:sz="0" w:space="0" w:color="auto"/>
        <w:left w:val="none" w:sz="0" w:space="0" w:color="auto"/>
        <w:bottom w:val="none" w:sz="0" w:space="0" w:color="auto"/>
        <w:right w:val="none" w:sz="0" w:space="0" w:color="auto"/>
      </w:divBdr>
    </w:div>
    <w:div w:id="524100621">
      <w:bodyDiv w:val="1"/>
      <w:marLeft w:val="0"/>
      <w:marRight w:val="0"/>
      <w:marTop w:val="0"/>
      <w:marBottom w:val="0"/>
      <w:divBdr>
        <w:top w:val="none" w:sz="0" w:space="0" w:color="auto"/>
        <w:left w:val="none" w:sz="0" w:space="0" w:color="auto"/>
        <w:bottom w:val="none" w:sz="0" w:space="0" w:color="auto"/>
        <w:right w:val="none" w:sz="0" w:space="0" w:color="auto"/>
      </w:divBdr>
    </w:div>
    <w:div w:id="688676155">
      <w:bodyDiv w:val="1"/>
      <w:marLeft w:val="0"/>
      <w:marRight w:val="0"/>
      <w:marTop w:val="0"/>
      <w:marBottom w:val="0"/>
      <w:divBdr>
        <w:top w:val="none" w:sz="0" w:space="0" w:color="auto"/>
        <w:left w:val="none" w:sz="0" w:space="0" w:color="auto"/>
        <w:bottom w:val="none" w:sz="0" w:space="0" w:color="auto"/>
        <w:right w:val="none" w:sz="0" w:space="0" w:color="auto"/>
      </w:divBdr>
    </w:div>
    <w:div w:id="811366726">
      <w:bodyDiv w:val="1"/>
      <w:marLeft w:val="0"/>
      <w:marRight w:val="0"/>
      <w:marTop w:val="0"/>
      <w:marBottom w:val="0"/>
      <w:divBdr>
        <w:top w:val="none" w:sz="0" w:space="0" w:color="auto"/>
        <w:left w:val="none" w:sz="0" w:space="0" w:color="auto"/>
        <w:bottom w:val="none" w:sz="0" w:space="0" w:color="auto"/>
        <w:right w:val="none" w:sz="0" w:space="0" w:color="auto"/>
      </w:divBdr>
    </w:div>
    <w:div w:id="905998031">
      <w:bodyDiv w:val="1"/>
      <w:marLeft w:val="0"/>
      <w:marRight w:val="0"/>
      <w:marTop w:val="0"/>
      <w:marBottom w:val="0"/>
      <w:divBdr>
        <w:top w:val="none" w:sz="0" w:space="0" w:color="auto"/>
        <w:left w:val="none" w:sz="0" w:space="0" w:color="auto"/>
        <w:bottom w:val="none" w:sz="0" w:space="0" w:color="auto"/>
        <w:right w:val="none" w:sz="0" w:space="0" w:color="auto"/>
      </w:divBdr>
    </w:div>
    <w:div w:id="1112672312">
      <w:bodyDiv w:val="1"/>
      <w:marLeft w:val="0"/>
      <w:marRight w:val="0"/>
      <w:marTop w:val="0"/>
      <w:marBottom w:val="0"/>
      <w:divBdr>
        <w:top w:val="none" w:sz="0" w:space="0" w:color="auto"/>
        <w:left w:val="none" w:sz="0" w:space="0" w:color="auto"/>
        <w:bottom w:val="none" w:sz="0" w:space="0" w:color="auto"/>
        <w:right w:val="none" w:sz="0" w:space="0" w:color="auto"/>
      </w:divBdr>
    </w:div>
    <w:div w:id="1145926020">
      <w:bodyDiv w:val="1"/>
      <w:marLeft w:val="0"/>
      <w:marRight w:val="0"/>
      <w:marTop w:val="0"/>
      <w:marBottom w:val="0"/>
      <w:divBdr>
        <w:top w:val="none" w:sz="0" w:space="0" w:color="auto"/>
        <w:left w:val="none" w:sz="0" w:space="0" w:color="auto"/>
        <w:bottom w:val="none" w:sz="0" w:space="0" w:color="auto"/>
        <w:right w:val="none" w:sz="0" w:space="0" w:color="auto"/>
      </w:divBdr>
    </w:div>
    <w:div w:id="1245922063">
      <w:bodyDiv w:val="1"/>
      <w:marLeft w:val="0"/>
      <w:marRight w:val="0"/>
      <w:marTop w:val="0"/>
      <w:marBottom w:val="0"/>
      <w:divBdr>
        <w:top w:val="none" w:sz="0" w:space="0" w:color="auto"/>
        <w:left w:val="none" w:sz="0" w:space="0" w:color="auto"/>
        <w:bottom w:val="none" w:sz="0" w:space="0" w:color="auto"/>
        <w:right w:val="none" w:sz="0" w:space="0" w:color="auto"/>
      </w:divBdr>
    </w:div>
    <w:div w:id="1530069638">
      <w:bodyDiv w:val="1"/>
      <w:marLeft w:val="0"/>
      <w:marRight w:val="0"/>
      <w:marTop w:val="0"/>
      <w:marBottom w:val="0"/>
      <w:divBdr>
        <w:top w:val="none" w:sz="0" w:space="0" w:color="auto"/>
        <w:left w:val="none" w:sz="0" w:space="0" w:color="auto"/>
        <w:bottom w:val="none" w:sz="0" w:space="0" w:color="auto"/>
        <w:right w:val="none" w:sz="0" w:space="0" w:color="auto"/>
      </w:divBdr>
    </w:div>
    <w:div w:id="1738241625">
      <w:bodyDiv w:val="1"/>
      <w:marLeft w:val="0"/>
      <w:marRight w:val="0"/>
      <w:marTop w:val="0"/>
      <w:marBottom w:val="0"/>
      <w:divBdr>
        <w:top w:val="none" w:sz="0" w:space="0" w:color="auto"/>
        <w:left w:val="none" w:sz="0" w:space="0" w:color="auto"/>
        <w:bottom w:val="none" w:sz="0" w:space="0" w:color="auto"/>
        <w:right w:val="none" w:sz="0" w:space="0" w:color="auto"/>
      </w:divBdr>
    </w:div>
    <w:div w:id="1760321616">
      <w:bodyDiv w:val="1"/>
      <w:marLeft w:val="0"/>
      <w:marRight w:val="0"/>
      <w:marTop w:val="0"/>
      <w:marBottom w:val="0"/>
      <w:divBdr>
        <w:top w:val="none" w:sz="0" w:space="0" w:color="auto"/>
        <w:left w:val="none" w:sz="0" w:space="0" w:color="auto"/>
        <w:bottom w:val="none" w:sz="0" w:space="0" w:color="auto"/>
        <w:right w:val="none" w:sz="0" w:space="0" w:color="auto"/>
      </w:divBdr>
    </w:div>
    <w:div w:id="17649095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E1507-84A6-4E38-A029-123EC845D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8672</TotalTime>
  <Pages>24</Pages>
  <Words>3434</Words>
  <Characters>19576</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IHS</Company>
  <LinksUpToDate>false</LinksUpToDate>
  <CharactersWithSpaces>22965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Neary, Brendan</dc:creator>
  <cp:lastModifiedBy>Brendan Neary</cp:lastModifiedBy>
  <cp:revision>76</cp:revision>
  <dcterms:created xsi:type="dcterms:W3CDTF">2015-07-20T19:32:00Z</dcterms:created>
  <dcterms:modified xsi:type="dcterms:W3CDTF">2015-09-23T19:48:00Z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Offisync_ServerID" pid="2">
    <vt:lpwstr>4c14fbaa-e118-4c03-a0c6-15a5fee77a0a</vt:lpwstr>
  </property>
  <property fmtid="{D5CDD505-2E9C-101B-9397-08002B2CF9AE}" name="Offisync_UniqueId" pid="3">
    <vt:lpwstr>28337</vt:lpwstr>
  </property>
  <property fmtid="{D5CDD505-2E9C-101B-9397-08002B2CF9AE}" name="Offisync_ProviderInitializationData" pid="4">
    <vt:lpwstr>https://mysource.ihs.com</vt:lpwstr>
  </property>
  <property fmtid="{D5CDD505-2E9C-101B-9397-08002B2CF9AE}" name="Offisync_UpdateToken" pid="5">
    <vt:lpwstr>1</vt:lpwstr>
  </property>
  <property fmtid="{D5CDD505-2E9C-101B-9397-08002B2CF9AE}" name="Jive_LatestUserAccountName" pid="6">
    <vt:lpwstr>SUQ47899</vt:lpwstr>
  </property>
  <property fmtid="{D5CDD505-2E9C-101B-9397-08002B2CF9AE}" name="Jive_VersionGuid" pid="7">
    <vt:lpwstr>908290a3-baa5-4389-ad33-bea398d97684</vt:lpwstr>
  </property>
</Properties>
</file>